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C426D" w14:textId="77777777" w:rsidR="00A97ED9" w:rsidRPr="00210058" w:rsidRDefault="00A97ED9" w:rsidP="00A97ED9">
      <w:pPr>
        <w:pStyle w:val="Indicazionecapitolato"/>
        <w:tabs>
          <w:tab w:val="left" w:pos="5160"/>
        </w:tabs>
        <w:spacing w:after="0"/>
        <w:jc w:val="both"/>
        <w:rPr>
          <w:rFonts w:ascii="Swis721 Lt BT" w:hAnsi="Swis721 Lt BT" w:cs="Arial"/>
          <w:sz w:val="20"/>
        </w:rPr>
      </w:pPr>
      <w:r w:rsidRPr="00210058">
        <w:rPr>
          <w:rFonts w:ascii="Swis721 Lt BT" w:hAnsi="Swis721 Lt BT" w:cs="Arial"/>
          <w:sz w:val="20"/>
        </w:rPr>
        <w:t>NEL PRESENTE DOCUMENTO SONO RIPORTATI I SEGUENTI PARAGRAFI</w:t>
      </w:r>
    </w:p>
    <w:p w14:paraId="774D26A9"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65D12424"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236477EF" w14:textId="77777777" w:rsidR="00A97ED9" w:rsidRPr="00E7066C" w:rsidRDefault="00A97ED9" w:rsidP="00A97ED9">
      <w:pPr>
        <w:numPr>
          <w:ilvl w:val="0"/>
          <w:numId w:val="4"/>
        </w:numPr>
        <w:rPr>
          <w:rFonts w:ascii="Swis721 Lt BT" w:hAnsi="Swis721 Lt BT"/>
          <w:b/>
          <w:bCs/>
          <w:lang w:val="it-IT"/>
        </w:rPr>
      </w:pPr>
      <w:r w:rsidRPr="00E7066C">
        <w:rPr>
          <w:rFonts w:ascii="Swis721 Lt BT" w:hAnsi="Swis721 Lt BT"/>
          <w:b/>
          <w:bCs/>
          <w:lang w:val="it-IT"/>
        </w:rPr>
        <w:t>Sistema a verde pensile estensivo con spessore di substrato 15 cm</w:t>
      </w:r>
    </w:p>
    <w:p w14:paraId="6059D328"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Vegetazione</w:t>
      </w:r>
    </w:p>
    <w:p w14:paraId="71067C5F"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Irrigazione</w:t>
      </w:r>
    </w:p>
    <w:p w14:paraId="20DE365C"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Accessori primari</w:t>
      </w:r>
    </w:p>
    <w:p w14:paraId="07D825FE"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Accessori complementari</w:t>
      </w:r>
    </w:p>
    <w:p w14:paraId="0A362817" w14:textId="77777777" w:rsidR="00A97ED9" w:rsidRPr="00210058" w:rsidRDefault="00A97ED9" w:rsidP="00A97ED9">
      <w:pPr>
        <w:numPr>
          <w:ilvl w:val="0"/>
          <w:numId w:val="4"/>
        </w:numPr>
        <w:rPr>
          <w:rFonts w:ascii="Swis721 Lt BT" w:hAnsi="Swis721 Lt BT"/>
          <w:b/>
          <w:bCs/>
          <w:lang w:val="it-IT"/>
        </w:rPr>
      </w:pPr>
      <w:r w:rsidRPr="00210058">
        <w:rPr>
          <w:rFonts w:ascii="Swis721 Lt BT" w:hAnsi="Swis721 Lt BT"/>
          <w:b/>
          <w:bCs/>
          <w:lang w:val="it-IT"/>
        </w:rPr>
        <w:t>Indicazioni sui dispositivi di sicurezza per la manutenzione (linee vita)</w:t>
      </w:r>
    </w:p>
    <w:p w14:paraId="5AACB147" w14:textId="77777777" w:rsidR="00A97ED9" w:rsidRPr="00210058" w:rsidRDefault="00A97ED9" w:rsidP="00A97ED9">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A97ED9" w14:paraId="2F515115" w14:textId="77777777" w:rsidTr="0017646E">
        <w:tc>
          <w:tcPr>
            <w:tcW w:w="9629" w:type="dxa"/>
          </w:tcPr>
          <w:p w14:paraId="2E19D01A" w14:textId="77777777" w:rsidR="00A97ED9" w:rsidRDefault="00A97ED9" w:rsidP="0017646E">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B208B3D" w14:textId="77777777" w:rsidR="004038C8" w:rsidRPr="0017646E" w:rsidRDefault="004038C8" w:rsidP="00A97ED9">
      <w:pPr>
        <w:tabs>
          <w:tab w:val="left" w:pos="540"/>
        </w:tabs>
        <w:suppressAutoHyphens/>
        <w:jc w:val="both"/>
        <w:rPr>
          <w:rFonts w:ascii="Swis721 Lt BT" w:hAnsi="Swis721 Lt BT"/>
          <w:b/>
          <w:bCs/>
          <w:lang w:val="it-IT" w:eastAsia="ar-SA"/>
        </w:rPr>
      </w:pPr>
    </w:p>
    <w:p w14:paraId="6F459F90" w14:textId="0E1AF473" w:rsidR="00A97ED9" w:rsidRPr="00210058" w:rsidRDefault="00A97ED9" w:rsidP="00A97ED9">
      <w:pPr>
        <w:tabs>
          <w:tab w:val="left" w:pos="540"/>
        </w:tabs>
        <w:suppressAutoHyphens/>
        <w:jc w:val="both"/>
        <w:rPr>
          <w:rFonts w:ascii="Swis721 Lt BT" w:hAnsi="Swis721 Lt BT"/>
          <w:lang w:val="it-IT" w:eastAsia="ar-SA"/>
        </w:rPr>
      </w:pPr>
      <w:r w:rsidRPr="0017646E">
        <w:rPr>
          <w:rFonts w:ascii="Swis721 Lt BT" w:hAnsi="Swis721 Lt BT"/>
          <w:b/>
          <w:bCs/>
          <w:lang w:val="it-IT" w:eastAsia="ar-SA"/>
        </w:rPr>
        <w:t>Costi compresi</w:t>
      </w:r>
    </w:p>
    <w:p w14:paraId="5D0754E4" w14:textId="77777777" w:rsidR="00A97ED9" w:rsidRPr="00210058" w:rsidRDefault="00A97ED9" w:rsidP="00A97ED9">
      <w:pPr>
        <w:tabs>
          <w:tab w:val="left" w:pos="540"/>
        </w:tabs>
        <w:suppressAutoHyphens/>
        <w:jc w:val="both"/>
        <w:rPr>
          <w:rFonts w:ascii="Swis721 Lt BT" w:hAnsi="Swis721 Lt BT"/>
          <w:lang w:val="it-IT" w:eastAsia="ar-SA"/>
        </w:rPr>
      </w:pPr>
      <w:r w:rsidRPr="00210058">
        <w:rPr>
          <w:rFonts w:ascii="Swis721 Lt BT" w:hAnsi="Swis721 Lt BT"/>
          <w:lang w:val="it-IT" w:eastAsia="ar-SA"/>
        </w:rPr>
        <w:t>L’analisi costo si</w:t>
      </w:r>
      <w:r w:rsidRPr="0017646E">
        <w:rPr>
          <w:rFonts w:ascii="Swis721 Lt BT" w:hAnsi="Swis721 Lt BT"/>
          <w:lang w:val="it-IT" w:eastAsia="ar-SA"/>
        </w:rPr>
        <w:t xml:space="preserve"> </w:t>
      </w:r>
      <w:r w:rsidRPr="0017646E">
        <w:rPr>
          <w:rFonts w:ascii="Swis721 Lt BT" w:hAnsi="Swis721 Lt BT"/>
          <w:b/>
          <w:bCs/>
          <w:lang w:val="it-IT" w:eastAsia="ar-SA"/>
        </w:rPr>
        <w:t>riferiscono</w:t>
      </w:r>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7D509926"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18103D58" w14:textId="77777777" w:rsidR="00A97ED9" w:rsidRPr="0017646E" w:rsidRDefault="00A97ED9" w:rsidP="00A97ED9">
      <w:pPr>
        <w:tabs>
          <w:tab w:val="left" w:pos="-4500"/>
          <w:tab w:val="left" w:pos="1080"/>
        </w:tabs>
        <w:suppressAutoHyphens/>
        <w:ind w:left="540"/>
        <w:jc w:val="both"/>
        <w:rPr>
          <w:rFonts w:ascii="Swis721 Lt BT" w:hAnsi="Swis721 Lt BT"/>
          <w:lang w:val="it-IT" w:eastAsia="ar-SA"/>
        </w:rPr>
      </w:pPr>
    </w:p>
    <w:p w14:paraId="420E1A3B" w14:textId="77777777" w:rsidR="00A97ED9" w:rsidRPr="00210058" w:rsidRDefault="00A97ED9" w:rsidP="00A97ED9">
      <w:pPr>
        <w:tabs>
          <w:tab w:val="left" w:pos="540"/>
        </w:tabs>
        <w:suppressAutoHyphens/>
        <w:ind w:left="540" w:hanging="540"/>
        <w:jc w:val="both"/>
        <w:rPr>
          <w:rFonts w:ascii="Swis721 Lt BT" w:hAnsi="Swis721 Lt BT"/>
          <w:b/>
          <w:lang w:val="it-IT" w:eastAsia="ar-SA"/>
        </w:rPr>
      </w:pPr>
      <w:r w:rsidRPr="0017646E">
        <w:rPr>
          <w:rFonts w:ascii="Swis721 Lt BT" w:hAnsi="Swis721 Lt BT"/>
          <w:b/>
          <w:bCs/>
          <w:lang w:val="it-IT" w:eastAsia="ar-SA"/>
        </w:rPr>
        <w:t>Costi</w:t>
      </w:r>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2112B4B"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57B69843"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12FC2F24"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6FA921A9"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67D4954"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4F72FBF3"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9386A5A"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454C6B3" w14:textId="77777777" w:rsidR="00A97ED9" w:rsidRPr="00210058" w:rsidRDefault="00A97ED9" w:rsidP="00A97ED9">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5357B038"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66104376"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18F8EE05"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0CFFBBA"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65F8D41A" w14:textId="77777777" w:rsidR="00A97ED9" w:rsidRPr="00210058"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A66DB0C" w14:textId="26BB0D7A" w:rsidR="00A97ED9" w:rsidRPr="00A97ED9" w:rsidRDefault="00A97ED9" w:rsidP="00A97ED9">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25CA58C5" w14:textId="77777777" w:rsidR="00A97ED9" w:rsidRDefault="00A97ED9" w:rsidP="00A97ED9">
      <w:pPr>
        <w:tabs>
          <w:tab w:val="left" w:pos="540"/>
        </w:tabs>
        <w:suppressAutoHyphens/>
        <w:jc w:val="both"/>
        <w:rPr>
          <w:rFonts w:ascii="Swis721 Lt BT" w:hAnsi="Swis721 Lt BT"/>
          <w:lang w:val="it-IT"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70CE9" w:rsidRPr="00210058" w14:paraId="0B288253" w14:textId="77777777" w:rsidTr="0017646E">
        <w:tc>
          <w:tcPr>
            <w:tcW w:w="9915" w:type="dxa"/>
            <w:shd w:val="clear" w:color="auto" w:fill="FFFFFF" w:themeFill="background1"/>
          </w:tcPr>
          <w:p w14:paraId="6670A9A1" w14:textId="77777777" w:rsidR="00070CE9" w:rsidRPr="00C04E75" w:rsidRDefault="00070CE9" w:rsidP="0017646E">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2C1C4ECB" w14:textId="77777777" w:rsidR="00070CE9" w:rsidRDefault="00070CE9" w:rsidP="00070CE9">
      <w:pPr>
        <w:jc w:val="both"/>
        <w:rPr>
          <w:rFonts w:ascii="Swis721 Lt BT" w:hAnsi="Swis721 Lt BT"/>
          <w:b/>
        </w:rPr>
      </w:pPr>
    </w:p>
    <w:p w14:paraId="550794C4" w14:textId="77777777" w:rsidR="00070CE9" w:rsidRPr="0017646E" w:rsidRDefault="00070CE9" w:rsidP="00070CE9">
      <w:pPr>
        <w:jc w:val="both"/>
        <w:rPr>
          <w:rFonts w:ascii="Swis721 Lt BT" w:hAnsi="Swis721 Lt BT"/>
          <w:b/>
          <w:lang w:val="it-IT"/>
        </w:rPr>
      </w:pPr>
      <w:r>
        <w:rPr>
          <w:rFonts w:ascii="Swis721 Lt BT" w:hAnsi="Swis721 Lt BT"/>
          <w:b/>
        </w:rPr>
        <w:t>TETTO CALDO</w:t>
      </w:r>
    </w:p>
    <w:p w14:paraId="1EE306EF" w14:textId="201E0C66" w:rsidR="00070CE9" w:rsidRPr="0017646E" w:rsidRDefault="00070CE9" w:rsidP="00070CE9">
      <w:pPr>
        <w:numPr>
          <w:ilvl w:val="0"/>
          <w:numId w:val="9"/>
        </w:numPr>
        <w:ind w:left="357" w:hanging="357"/>
        <w:jc w:val="both"/>
        <w:rPr>
          <w:rFonts w:ascii="Swis721 Lt BT" w:hAnsi="Swis721 Lt BT"/>
          <w:b/>
          <w:lang w:val="it-IT"/>
        </w:rPr>
      </w:pPr>
      <w:r w:rsidRPr="0017646E">
        <w:rPr>
          <w:rFonts w:ascii="Swis721 Lt BT" w:hAnsi="Swis721 Lt BT"/>
          <w:b/>
          <w:lang w:val="it-IT"/>
        </w:rPr>
        <w:t>Eventuale</w:t>
      </w:r>
      <w:r w:rsidRPr="00DD33C4">
        <w:rPr>
          <w:rFonts w:ascii="Swis721 Lt BT" w:hAnsi="Swis721 Lt BT"/>
          <w:b/>
        </w:rPr>
        <w:t xml:space="preserve"> strato di </w:t>
      </w:r>
      <w:proofErr w:type="spellStart"/>
      <w:r w:rsidR="0017646E">
        <w:rPr>
          <w:rFonts w:ascii="Swis721 Lt BT" w:hAnsi="Swis721 Lt BT"/>
          <w:b/>
        </w:rPr>
        <w:t>regolarizzazione</w:t>
      </w:r>
      <w:proofErr w:type="spellEnd"/>
      <w:r w:rsidR="0017646E">
        <w:rPr>
          <w:rFonts w:ascii="Swis721 Lt BT" w:hAnsi="Swis721 Lt BT"/>
          <w:b/>
        </w:rPr>
        <w:t xml:space="preserve"> e </w:t>
      </w:r>
      <w:proofErr w:type="spellStart"/>
      <w:r w:rsidRPr="00DD33C4">
        <w:rPr>
          <w:rFonts w:ascii="Swis721 Lt BT" w:hAnsi="Swis721 Lt BT"/>
          <w:b/>
        </w:rPr>
        <w:t>compensazione</w:t>
      </w:r>
      <w:proofErr w:type="spellEnd"/>
    </w:p>
    <w:p w14:paraId="068DCF9A" w14:textId="77777777" w:rsidR="00070CE9" w:rsidRDefault="00070CE9" w:rsidP="00070CE9">
      <w:pPr>
        <w:ind w:left="360"/>
        <w:jc w:val="both"/>
        <w:rPr>
          <w:rFonts w:ascii="Swis721 Lt BT" w:hAnsi="Swis721 Lt BT"/>
        </w:rPr>
      </w:pPr>
      <w:r w:rsidRPr="0017646E">
        <w:rPr>
          <w:rFonts w:ascii="Swis721 Lt BT" w:hAnsi="Swis721 Lt BT"/>
          <w:lang w:val="it-IT"/>
        </w:rPr>
        <w:t>Stesura</w:t>
      </w:r>
      <w:r w:rsidRPr="00DD33C4">
        <w:rPr>
          <w:rFonts w:ascii="Swis721 Lt BT" w:hAnsi="Swis721 Lt BT"/>
        </w:rPr>
        <w:t xml:space="preserve"> di uno strato di</w:t>
      </w:r>
      <w:r w:rsidRPr="0017646E">
        <w:rPr>
          <w:rFonts w:ascii="Swis721 Lt BT" w:hAnsi="Swis721 Lt BT"/>
          <w:lang w:val="it-IT"/>
        </w:rPr>
        <w:t xml:space="preserve"> geotessile</w:t>
      </w:r>
      <w:r w:rsidRPr="00DD33C4">
        <w:rPr>
          <w:rFonts w:ascii="Swis721 Lt BT" w:hAnsi="Swis721 Lt BT"/>
        </w:rPr>
        <w:t xml:space="preserve"> non</w:t>
      </w:r>
      <w:r w:rsidRPr="0017646E">
        <w:rPr>
          <w:rFonts w:ascii="Swis721 Lt BT" w:hAnsi="Swis721 Lt BT"/>
          <w:lang w:val="it-IT"/>
        </w:rPr>
        <w:t xml:space="preserve"> tessuto</w:t>
      </w:r>
      <w:r w:rsidRPr="00DD33C4">
        <w:rPr>
          <w:rFonts w:ascii="Swis721 Lt BT" w:hAnsi="Swis721 Lt BT"/>
        </w:rPr>
        <w:t xml:space="preserve"> a filo continuo di</w:t>
      </w:r>
      <w:r w:rsidRPr="0017646E">
        <w:rPr>
          <w:rFonts w:ascii="Swis721 Lt BT" w:hAnsi="Swis721 Lt BT"/>
          <w:lang w:val="it-IT"/>
        </w:rPr>
        <w:t xml:space="preserve"> resistenza</w:t>
      </w:r>
      <w:r w:rsidRPr="00DD33C4">
        <w:rPr>
          <w:rFonts w:ascii="Swis721 Lt BT" w:hAnsi="Swis721 Lt BT"/>
        </w:rPr>
        <w:t xml:space="preserve"> a</w:t>
      </w:r>
      <w:r w:rsidRPr="0017646E">
        <w:rPr>
          <w:rFonts w:ascii="Swis721 Lt BT" w:hAnsi="Swis721 Lt BT"/>
          <w:lang w:val="it-IT"/>
        </w:rPr>
        <w:t xml:space="preserve"> trazione</w:t>
      </w:r>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/m (ISO EN 10319),</w:t>
      </w:r>
      <w:r w:rsidRPr="0017646E">
        <w:rPr>
          <w:rFonts w:ascii="Swis721 Lt BT" w:hAnsi="Swis721 Lt BT"/>
          <w:lang w:val="it-IT"/>
        </w:rPr>
        <w:t xml:space="preserve"> allungamento</w:t>
      </w:r>
      <w:r w:rsidRPr="00DD33C4">
        <w:rPr>
          <w:rFonts w:ascii="Swis721 Lt BT" w:hAnsi="Swis721 Lt BT"/>
        </w:rPr>
        <w:t xml:space="preserve"> a</w:t>
      </w:r>
      <w:r w:rsidRPr="0017646E">
        <w:rPr>
          <w:rFonts w:ascii="Swis721 Lt BT" w:hAnsi="Swis721 Lt BT"/>
          <w:lang w:val="it-IT"/>
        </w:rPr>
        <w:t xml:space="preserve"> rottura</w:t>
      </w:r>
      <w:r w:rsidRPr="00DD33C4">
        <w:rPr>
          <w:rFonts w:ascii="Swis721 Lt BT" w:hAnsi="Swis721 Lt BT"/>
        </w:rPr>
        <w:t xml:space="preserve"> ≤52% (ISO EN 10319) e</w:t>
      </w:r>
      <w:r w:rsidRPr="0017646E">
        <w:rPr>
          <w:rFonts w:ascii="Swis721 Lt BT" w:hAnsi="Swis721 Lt BT"/>
          <w:lang w:val="it-IT"/>
        </w:rPr>
        <w:t xml:space="preserve"> resistenza</w:t>
      </w:r>
      <w:r w:rsidRPr="00DD33C4">
        <w:rPr>
          <w:rFonts w:ascii="Swis721 Lt BT" w:hAnsi="Swis721 Lt BT"/>
        </w:rPr>
        <w:t xml:space="preserve"> al</w:t>
      </w:r>
      <w:r w:rsidRPr="0017646E">
        <w:rPr>
          <w:rFonts w:ascii="Swis721 Lt BT" w:hAnsi="Swis721 Lt BT"/>
          <w:lang w:val="it-IT"/>
        </w:rPr>
        <w:t xml:space="preserve"> punzonamento</w:t>
      </w:r>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70CE9" w:rsidRPr="0017646E" w14:paraId="4F00C2B5" w14:textId="77777777" w:rsidTr="0017646E">
        <w:tc>
          <w:tcPr>
            <w:tcW w:w="5495" w:type="dxa"/>
            <w:shd w:val="clear" w:color="auto" w:fill="auto"/>
          </w:tcPr>
          <w:p w14:paraId="0961F315" w14:textId="77777777" w:rsidR="00070CE9" w:rsidRPr="00722ABE" w:rsidRDefault="00070CE9" w:rsidP="0017646E">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0DB71F95" w14:textId="77777777" w:rsidR="00070CE9" w:rsidRPr="00722ABE" w:rsidRDefault="00070CE9" w:rsidP="0017646E">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435E63" w14:textId="77777777" w:rsidR="00070CE9" w:rsidRPr="00722ABE" w:rsidRDefault="00070CE9" w:rsidP="0017646E">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4488CBD7" w14:textId="77777777" w:rsidR="00070CE9" w:rsidRPr="00722ABE" w:rsidRDefault="00070CE9" w:rsidP="0017646E">
            <w:pPr>
              <w:ind w:left="360" w:right="-79"/>
              <w:jc w:val="both"/>
              <w:rPr>
                <w:rFonts w:ascii="Swis721 Lt BT" w:hAnsi="Swis721 Lt BT"/>
                <w:i/>
                <w:iCs/>
              </w:rPr>
            </w:pPr>
            <w:r w:rsidRPr="00722ABE">
              <w:rPr>
                <w:rFonts w:ascii="Swis721 Lt BT" w:hAnsi="Swis721 Lt BT"/>
                <w:i/>
                <w:iCs/>
              </w:rPr>
              <w:t>TOT</w:t>
            </w:r>
          </w:p>
        </w:tc>
      </w:tr>
      <w:tr w:rsidR="00070CE9" w:rsidRPr="00722ABE" w14:paraId="436BDEB6" w14:textId="77777777" w:rsidTr="0017646E">
        <w:tc>
          <w:tcPr>
            <w:tcW w:w="5495" w:type="dxa"/>
            <w:shd w:val="clear" w:color="auto" w:fill="auto"/>
          </w:tcPr>
          <w:p w14:paraId="6B3A7E28" w14:textId="77777777" w:rsidR="00070CE9" w:rsidRPr="0017646E" w:rsidRDefault="00070CE9" w:rsidP="0017646E">
            <w:pPr>
              <w:ind w:right="-79"/>
              <w:jc w:val="both"/>
              <w:rPr>
                <w:rFonts w:ascii="Swis721 Lt BT" w:hAnsi="Swis721 Lt BT"/>
                <w:i/>
                <w:iCs/>
                <w:lang w:val="it-IT"/>
              </w:rPr>
            </w:pPr>
            <w:r w:rsidRPr="0017646E">
              <w:rPr>
                <w:rFonts w:ascii="Swis721 Lt BT" w:hAnsi="Swis721 Lt BT"/>
                <w:i/>
                <w:iCs/>
                <w:lang w:val="it-IT"/>
              </w:rPr>
              <w:t>Fornitura</w:t>
            </w:r>
            <w:r w:rsidRPr="00722ABE">
              <w:rPr>
                <w:rFonts w:ascii="Swis721 Lt BT" w:hAnsi="Swis721 Lt BT"/>
                <w:i/>
                <w:iCs/>
              </w:rPr>
              <w:t xml:space="preserve"> e</w:t>
            </w:r>
            <w:r w:rsidRPr="0017646E">
              <w:rPr>
                <w:rFonts w:ascii="Swis721 Lt BT" w:hAnsi="Swis721 Lt BT"/>
                <w:i/>
                <w:iCs/>
                <w:lang w:val="it-IT"/>
              </w:rPr>
              <w:t xml:space="preserve"> posa</w:t>
            </w:r>
            <w:r w:rsidRPr="00722ABE">
              <w:rPr>
                <w:rFonts w:ascii="Swis721 Lt BT" w:hAnsi="Swis721 Lt BT"/>
                <w:i/>
                <w:iCs/>
              </w:rPr>
              <w:t xml:space="preserve"> in opera,</w:t>
            </w:r>
            <w:r w:rsidRPr="0017646E">
              <w:rPr>
                <w:rFonts w:ascii="Swis721 Lt BT" w:hAnsi="Swis721 Lt BT"/>
                <w:i/>
                <w:iCs/>
                <w:lang w:val="it-IT"/>
              </w:rPr>
              <w:t xml:space="preserve"> compresi oneri</w:t>
            </w:r>
            <w:r w:rsidRPr="00722ABE">
              <w:rPr>
                <w:rFonts w:ascii="Swis721 Lt BT" w:hAnsi="Swis721 Lt BT"/>
                <w:i/>
                <w:iCs/>
              </w:rPr>
              <w:t xml:space="preserve"> ed</w:t>
            </w:r>
            <w:r w:rsidRPr="0017646E">
              <w:rPr>
                <w:rFonts w:ascii="Swis721 Lt BT" w:hAnsi="Swis721 Lt BT"/>
                <w:i/>
                <w:iCs/>
                <w:lang w:val="it-IT"/>
              </w:rPr>
              <w:t xml:space="preserve"> utili d’impresa</w:t>
            </w:r>
          </w:p>
        </w:tc>
        <w:tc>
          <w:tcPr>
            <w:tcW w:w="1204" w:type="dxa"/>
            <w:shd w:val="clear" w:color="auto" w:fill="auto"/>
          </w:tcPr>
          <w:p w14:paraId="3E06ADA8" w14:textId="77777777" w:rsidR="00070CE9" w:rsidRPr="00722ABE" w:rsidRDefault="00070CE9" w:rsidP="0017646E">
            <w:pPr>
              <w:ind w:left="237" w:right="-79"/>
              <w:jc w:val="both"/>
              <w:rPr>
                <w:rFonts w:ascii="Swis721 Lt BT" w:hAnsi="Swis721 Lt BT"/>
                <w:i/>
                <w:iCs/>
              </w:rPr>
            </w:pPr>
            <w:r w:rsidRPr="0017646E">
              <w:rPr>
                <w:rFonts w:ascii="Swis721 Lt BT" w:hAnsi="Swis721 Lt BT"/>
                <w:i/>
                <w:iCs/>
                <w:lang w:val="it-IT"/>
              </w:rPr>
              <w:t>Mq</w:t>
            </w:r>
          </w:p>
        </w:tc>
        <w:tc>
          <w:tcPr>
            <w:tcW w:w="1440" w:type="dxa"/>
            <w:shd w:val="clear" w:color="auto" w:fill="auto"/>
            <w:vAlign w:val="center"/>
          </w:tcPr>
          <w:p w14:paraId="2140D9E1" w14:textId="77777777" w:rsidR="00070CE9" w:rsidRPr="00722ABE" w:rsidRDefault="00070CE9" w:rsidP="0017646E">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r w:rsidRPr="0017646E">
              <w:rPr>
                <w:rFonts w:ascii="Swis721 Lt BT" w:hAnsi="Swis721 Lt BT" w:cs="Arial"/>
                <w:i/>
                <w:iCs/>
                <w:lang w:val="it-IT"/>
              </w:rPr>
              <w:t>mq</w:t>
            </w:r>
            <w:r w:rsidRPr="00722ABE">
              <w:rPr>
                <w:rFonts w:ascii="Swis721 Lt BT" w:hAnsi="Swis721 Lt BT"/>
                <w:i/>
                <w:iCs/>
              </w:rPr>
              <w:t xml:space="preserve"> </w:t>
            </w:r>
          </w:p>
        </w:tc>
        <w:tc>
          <w:tcPr>
            <w:tcW w:w="1260" w:type="dxa"/>
            <w:shd w:val="clear" w:color="auto" w:fill="auto"/>
            <w:vAlign w:val="center"/>
          </w:tcPr>
          <w:p w14:paraId="4FF34A07" w14:textId="77777777" w:rsidR="00070CE9" w:rsidRPr="00722ABE" w:rsidRDefault="00070CE9" w:rsidP="0017646E">
            <w:pPr>
              <w:ind w:left="360" w:right="-79"/>
              <w:rPr>
                <w:rFonts w:ascii="Swis721 Lt BT" w:hAnsi="Swis721 Lt BT"/>
                <w:i/>
                <w:iCs/>
              </w:rPr>
            </w:pPr>
            <w:r w:rsidRPr="00722ABE">
              <w:rPr>
                <w:rFonts w:ascii="Arial" w:hAnsi="Arial" w:cs="Arial"/>
                <w:i/>
                <w:iCs/>
              </w:rPr>
              <w:t>€</w:t>
            </w:r>
          </w:p>
        </w:tc>
      </w:tr>
    </w:tbl>
    <w:p w14:paraId="1C4BC2BD" w14:textId="77777777" w:rsidR="00070CE9" w:rsidRPr="0017646E" w:rsidRDefault="00070CE9" w:rsidP="00070CE9">
      <w:pPr>
        <w:numPr>
          <w:ilvl w:val="0"/>
          <w:numId w:val="9"/>
        </w:numPr>
        <w:spacing w:before="120"/>
        <w:ind w:left="357" w:hanging="357"/>
        <w:jc w:val="both"/>
        <w:rPr>
          <w:rFonts w:ascii="Swis721 Lt BT" w:hAnsi="Swis721 Lt BT"/>
          <w:b/>
          <w:lang w:val="it-IT"/>
        </w:rPr>
      </w:pPr>
      <w:r w:rsidRPr="00DD33C4">
        <w:rPr>
          <w:rFonts w:ascii="Swis721 Lt BT" w:hAnsi="Swis721 Lt BT"/>
          <w:b/>
        </w:rPr>
        <w:t>Strato di</w:t>
      </w:r>
      <w:r w:rsidRPr="0017646E">
        <w:rPr>
          <w:rFonts w:ascii="Swis721 Lt BT" w:hAnsi="Swis721 Lt BT"/>
          <w:b/>
          <w:lang w:val="it-IT"/>
        </w:rPr>
        <w:t xml:space="preserve"> Barriera</w:t>
      </w:r>
      <w:r w:rsidRPr="00DD33C4">
        <w:rPr>
          <w:rFonts w:ascii="Swis721 Lt BT" w:hAnsi="Swis721 Lt BT"/>
          <w:b/>
        </w:rPr>
        <w:t xml:space="preserve"> al</w:t>
      </w:r>
      <w:r w:rsidRPr="0017646E">
        <w:rPr>
          <w:rFonts w:ascii="Swis721 Lt BT" w:hAnsi="Swis721 Lt BT"/>
          <w:b/>
          <w:lang w:val="it-IT"/>
        </w:rPr>
        <w:t xml:space="preserve"> Vapore</w:t>
      </w:r>
      <w:r w:rsidRPr="00DD33C4">
        <w:rPr>
          <w:rFonts w:ascii="Swis721 Lt BT" w:hAnsi="Swis721 Lt BT"/>
          <w:b/>
        </w:rPr>
        <w:t xml:space="preserve"> </w:t>
      </w:r>
    </w:p>
    <w:p w14:paraId="217A7F3D" w14:textId="77777777" w:rsidR="00070CE9" w:rsidRDefault="00070CE9" w:rsidP="00070CE9">
      <w:pPr>
        <w:ind w:left="360"/>
        <w:jc w:val="both"/>
        <w:rPr>
          <w:rFonts w:ascii="Swis721 Lt BT" w:hAnsi="Swis721 Lt BT"/>
        </w:rPr>
      </w:pPr>
      <w:r w:rsidRPr="0017646E">
        <w:rPr>
          <w:rFonts w:ascii="Swis721 Lt BT" w:hAnsi="Swis721 Lt BT"/>
          <w:lang w:val="it-IT"/>
        </w:rPr>
        <w:t>Stesura</w:t>
      </w:r>
      <w:r w:rsidRPr="00DD33C4">
        <w:rPr>
          <w:rFonts w:ascii="Swis721 Lt BT" w:hAnsi="Swis721 Lt BT"/>
        </w:rPr>
        <w:t xml:space="preserve"> di un</w:t>
      </w:r>
      <w:r w:rsidRPr="0017646E">
        <w:rPr>
          <w:rFonts w:ascii="Swis721 Lt BT" w:hAnsi="Swis721 Lt BT"/>
          <w:lang w:val="it-IT"/>
        </w:rPr>
        <w:t xml:space="preserve"> foglio</w:t>
      </w:r>
      <w:r w:rsidRPr="00DD33C4">
        <w:rPr>
          <w:rFonts w:ascii="Swis721 Lt BT" w:hAnsi="Swis721 Lt BT"/>
        </w:rPr>
        <w:t xml:space="preserve"> in</w:t>
      </w:r>
      <w:r w:rsidRPr="0017646E">
        <w:rPr>
          <w:rFonts w:ascii="Swis721 Lt BT" w:hAnsi="Swis721 Lt BT"/>
          <w:lang w:val="it-IT"/>
        </w:rPr>
        <w:t xml:space="preserve"> polietilene</w:t>
      </w:r>
      <w:r w:rsidRPr="00DD33C4">
        <w:rPr>
          <w:rFonts w:ascii="Swis721 Lt BT" w:hAnsi="Swis721 Lt BT"/>
        </w:rPr>
        <w:t xml:space="preserve"> a</w:t>
      </w:r>
      <w:r w:rsidRPr="0017646E">
        <w:rPr>
          <w:rFonts w:ascii="Swis721 Lt BT" w:hAnsi="Swis721 Lt BT"/>
          <w:lang w:val="it-IT"/>
        </w:rPr>
        <w:t xml:space="preserve"> bassa densità</w:t>
      </w:r>
      <w:r w:rsidRPr="00DD33C4">
        <w:rPr>
          <w:rFonts w:ascii="Swis721 Lt BT" w:hAnsi="Swis721 Lt BT"/>
        </w:rPr>
        <w:t xml:space="preserve"> (LDPE - PEBD),</w:t>
      </w:r>
      <w:r w:rsidRPr="0017646E">
        <w:rPr>
          <w:rFonts w:ascii="Swis721 Lt BT" w:hAnsi="Swis721 Lt BT"/>
          <w:lang w:val="it-IT"/>
        </w:rPr>
        <w:t xml:space="preserve"> dello spessore nominale</w:t>
      </w:r>
      <w:r w:rsidRPr="00DD33C4">
        <w:rPr>
          <w:rFonts w:ascii="Swis721 Lt BT" w:hAnsi="Swis721 Lt BT"/>
        </w:rPr>
        <w:t xml:space="preserve"> di 0,3 mm e</w:t>
      </w:r>
      <w:r w:rsidRPr="0017646E">
        <w:rPr>
          <w:rFonts w:ascii="Swis721 Lt BT" w:hAnsi="Swis721 Lt BT"/>
          <w:lang w:val="it-IT"/>
        </w:rPr>
        <w:t xml:space="preserve"> permeabilità</w:t>
      </w:r>
      <w:r w:rsidRPr="00DD33C4">
        <w:rPr>
          <w:rFonts w:ascii="Swis721 Lt BT" w:hAnsi="Swis721 Lt BT"/>
        </w:rPr>
        <w:t xml:space="preserve"> al</w:t>
      </w:r>
      <w:r w:rsidRPr="0017646E">
        <w:rPr>
          <w:rFonts w:ascii="Swis721 Lt BT" w:hAnsi="Swis721 Lt BT"/>
          <w:lang w:val="it-IT"/>
        </w:rPr>
        <w:t xml:space="preserve"> vapore</w:t>
      </w:r>
      <w:r w:rsidRPr="00DD33C4">
        <w:rPr>
          <w:rFonts w:ascii="Swis721 Lt BT" w:hAnsi="Swis721 Lt BT"/>
        </w:rPr>
        <w:t xml:space="preserve"> ≥ 0.55 • 10-2 Mg</w:t>
      </w:r>
      <w:r w:rsidRPr="0017646E">
        <w:rPr>
          <w:rFonts w:ascii="Swis721 Lt BT" w:hAnsi="Swis721 Lt BT"/>
          <w:lang w:val="it-IT"/>
        </w:rPr>
        <w:t>/</w:t>
      </w:r>
      <w:proofErr w:type="spellStart"/>
      <w:r w:rsidRPr="0017646E">
        <w:rPr>
          <w:rFonts w:ascii="Swis721 Lt BT" w:hAnsi="Swis721 Lt BT"/>
          <w:lang w:val="it-IT"/>
        </w:rPr>
        <w:t>mq•hPa</w:t>
      </w:r>
      <w:proofErr w:type="spellEnd"/>
      <w:r w:rsidRPr="00DD33C4">
        <w:rPr>
          <w:rFonts w:ascii="Swis721 Lt BT" w:hAnsi="Swis721 Lt BT"/>
        </w:rPr>
        <w:t xml:space="preserve"> (SIA 280/5), con</w:t>
      </w:r>
      <w:r w:rsidRPr="0017646E">
        <w:rPr>
          <w:rFonts w:ascii="Swis721 Lt BT" w:hAnsi="Swis721 Lt BT"/>
          <w:lang w:val="it-IT"/>
        </w:rPr>
        <w:t xml:space="preserve"> sovrapposizione</w:t>
      </w:r>
      <w:r w:rsidRPr="00DD33C4">
        <w:rPr>
          <w:rFonts w:ascii="Swis721 Lt BT" w:hAnsi="Swis721 Lt BT"/>
        </w:rPr>
        <w:t xml:space="preserve"> di</w:t>
      </w:r>
      <w:r w:rsidRPr="0017646E">
        <w:rPr>
          <w:rFonts w:ascii="Swis721 Lt BT" w:hAnsi="Swis721 Lt BT"/>
          <w:lang w:val="it-IT"/>
        </w:rPr>
        <w:t xml:space="preserve"> almeno</w:t>
      </w:r>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17646E" w14:paraId="5623906B" w14:textId="77777777" w:rsidTr="0017646E">
        <w:tc>
          <w:tcPr>
            <w:tcW w:w="5481" w:type="dxa"/>
            <w:shd w:val="clear" w:color="auto" w:fill="auto"/>
          </w:tcPr>
          <w:p w14:paraId="737011F0" w14:textId="77777777" w:rsidR="00070CE9" w:rsidRPr="00722ABE" w:rsidRDefault="00070CE9" w:rsidP="0017646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D6D08AB" w14:textId="77777777" w:rsidR="00070CE9" w:rsidRPr="00722ABE" w:rsidRDefault="00070CE9" w:rsidP="0017646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AF251ED" w14:textId="77777777" w:rsidR="00070CE9" w:rsidRPr="00722ABE" w:rsidRDefault="00070CE9" w:rsidP="0017646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D3DC7B7" w14:textId="77777777" w:rsidR="00070CE9" w:rsidRPr="00722ABE" w:rsidRDefault="00070CE9" w:rsidP="0017646E">
            <w:pPr>
              <w:ind w:right="-79"/>
              <w:jc w:val="both"/>
              <w:rPr>
                <w:rFonts w:ascii="Swis721 Lt BT" w:hAnsi="Swis721 Lt BT"/>
                <w:i/>
              </w:rPr>
            </w:pPr>
            <w:r w:rsidRPr="00722ABE">
              <w:rPr>
                <w:rFonts w:ascii="Swis721 Lt BT" w:hAnsi="Swis721 Lt BT"/>
                <w:i/>
              </w:rPr>
              <w:t>TOT</w:t>
            </w:r>
          </w:p>
        </w:tc>
      </w:tr>
      <w:tr w:rsidR="00070CE9" w:rsidRPr="0017646E" w14:paraId="6DF2930A" w14:textId="77777777" w:rsidTr="0017646E">
        <w:tc>
          <w:tcPr>
            <w:tcW w:w="5481" w:type="dxa"/>
            <w:shd w:val="clear" w:color="auto" w:fill="auto"/>
          </w:tcPr>
          <w:p w14:paraId="2D684A04" w14:textId="77777777" w:rsidR="00070CE9" w:rsidRPr="0017646E" w:rsidRDefault="00070CE9" w:rsidP="0017646E">
            <w:pPr>
              <w:ind w:right="-79"/>
              <w:jc w:val="both"/>
              <w:rPr>
                <w:rFonts w:ascii="Swis721 Lt BT" w:hAnsi="Swis721 Lt BT"/>
                <w:i/>
                <w:lang w:val="it-IT"/>
              </w:rPr>
            </w:pPr>
            <w:r w:rsidRPr="0017646E">
              <w:rPr>
                <w:rFonts w:ascii="Swis721 Lt BT" w:hAnsi="Swis721 Lt BT"/>
                <w:i/>
                <w:lang w:val="it-IT"/>
              </w:rPr>
              <w:t>Fornitura</w:t>
            </w:r>
            <w:r w:rsidRPr="00722ABE">
              <w:rPr>
                <w:rFonts w:ascii="Swis721 Lt BT" w:hAnsi="Swis721 Lt BT"/>
                <w:i/>
              </w:rPr>
              <w:t xml:space="preserve"> e</w:t>
            </w:r>
            <w:r w:rsidRPr="0017646E">
              <w:rPr>
                <w:rFonts w:ascii="Swis721 Lt BT" w:hAnsi="Swis721 Lt BT"/>
                <w:i/>
                <w:lang w:val="it-IT"/>
              </w:rPr>
              <w:t xml:space="preserve"> posa</w:t>
            </w:r>
            <w:r w:rsidRPr="00722ABE">
              <w:rPr>
                <w:rFonts w:ascii="Swis721 Lt BT" w:hAnsi="Swis721 Lt BT"/>
                <w:i/>
              </w:rPr>
              <w:t xml:space="preserve"> in opera,</w:t>
            </w:r>
            <w:r w:rsidRPr="0017646E">
              <w:rPr>
                <w:rFonts w:ascii="Swis721 Lt BT" w:hAnsi="Swis721 Lt BT"/>
                <w:i/>
                <w:lang w:val="it-IT"/>
              </w:rPr>
              <w:t xml:space="preserve"> compresi oneri</w:t>
            </w:r>
            <w:r w:rsidRPr="00722ABE">
              <w:rPr>
                <w:rFonts w:ascii="Swis721 Lt BT" w:hAnsi="Swis721 Lt BT"/>
                <w:i/>
              </w:rPr>
              <w:t xml:space="preserve"> ed</w:t>
            </w:r>
            <w:r w:rsidRPr="0017646E">
              <w:rPr>
                <w:rFonts w:ascii="Swis721 Lt BT" w:hAnsi="Swis721 Lt BT"/>
                <w:i/>
                <w:lang w:val="it-IT"/>
              </w:rPr>
              <w:t xml:space="preserve"> utili d’impresa</w:t>
            </w:r>
          </w:p>
        </w:tc>
        <w:tc>
          <w:tcPr>
            <w:tcW w:w="1204" w:type="dxa"/>
            <w:shd w:val="clear" w:color="auto" w:fill="auto"/>
          </w:tcPr>
          <w:p w14:paraId="14EC3992" w14:textId="77777777" w:rsidR="00070CE9" w:rsidRPr="00722ABE" w:rsidRDefault="00070CE9" w:rsidP="0017646E">
            <w:pPr>
              <w:ind w:right="-79"/>
              <w:jc w:val="center"/>
              <w:rPr>
                <w:rFonts w:ascii="Swis721 Lt BT" w:hAnsi="Swis721 Lt BT"/>
                <w:i/>
              </w:rPr>
            </w:pPr>
            <w:r w:rsidRPr="0017646E">
              <w:rPr>
                <w:rFonts w:ascii="Swis721 Lt BT" w:hAnsi="Swis721 Lt BT"/>
                <w:i/>
                <w:lang w:val="it-IT"/>
              </w:rPr>
              <w:t>Mq</w:t>
            </w:r>
          </w:p>
        </w:tc>
        <w:tc>
          <w:tcPr>
            <w:tcW w:w="1440" w:type="dxa"/>
            <w:shd w:val="clear" w:color="auto" w:fill="auto"/>
            <w:vAlign w:val="center"/>
          </w:tcPr>
          <w:p w14:paraId="45695FC5" w14:textId="77777777" w:rsidR="00070CE9" w:rsidRPr="00722ABE" w:rsidRDefault="00070CE9" w:rsidP="0017646E">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r w:rsidRPr="0017646E">
              <w:rPr>
                <w:rFonts w:ascii="Swis721 Lt BT" w:hAnsi="Swis721 Lt BT"/>
                <w:i/>
                <w:lang w:val="it-IT"/>
              </w:rPr>
              <w:t>mq</w:t>
            </w:r>
          </w:p>
        </w:tc>
        <w:tc>
          <w:tcPr>
            <w:tcW w:w="1260" w:type="dxa"/>
            <w:shd w:val="clear" w:color="auto" w:fill="auto"/>
            <w:vAlign w:val="center"/>
          </w:tcPr>
          <w:p w14:paraId="768BD836"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0DFFD78E" w14:textId="77777777" w:rsidR="00070CE9" w:rsidRPr="00DD33C4" w:rsidRDefault="00070CE9" w:rsidP="00070CE9">
      <w:pPr>
        <w:numPr>
          <w:ilvl w:val="0"/>
          <w:numId w:val="9"/>
        </w:numPr>
        <w:spacing w:before="120"/>
        <w:ind w:left="357" w:hanging="357"/>
        <w:jc w:val="both"/>
        <w:rPr>
          <w:rFonts w:ascii="Swis721 Lt BT" w:hAnsi="Swis721 Lt BT"/>
          <w:b/>
        </w:rPr>
      </w:pPr>
      <w:r w:rsidRPr="0017646E">
        <w:rPr>
          <w:rFonts w:ascii="Swis721 Lt BT" w:hAnsi="Swis721 Lt BT"/>
          <w:b/>
          <w:lang w:val="it-IT"/>
        </w:rPr>
        <w:t>Elemento Termoisolante</w:t>
      </w:r>
    </w:p>
    <w:p w14:paraId="2AFD0BDF" w14:textId="77777777" w:rsidR="00070CE9" w:rsidRDefault="00070CE9" w:rsidP="00070CE9">
      <w:pPr>
        <w:ind w:left="360"/>
        <w:jc w:val="both"/>
        <w:rPr>
          <w:rFonts w:ascii="Swis721 Lt BT" w:hAnsi="Swis721 Lt BT"/>
        </w:rPr>
      </w:pPr>
      <w:r w:rsidRPr="00DD33C4">
        <w:rPr>
          <w:rFonts w:ascii="Swis721 Lt BT" w:hAnsi="Swis721 Lt BT"/>
        </w:rPr>
        <w:t>La</w:t>
      </w:r>
      <w:r w:rsidRPr="0017646E">
        <w:rPr>
          <w:rFonts w:ascii="Swis721 Lt BT" w:hAnsi="Swis721 Lt BT"/>
          <w:lang w:val="it-IT"/>
        </w:rPr>
        <w:t xml:space="preserve"> scelta</w:t>
      </w:r>
      <w:r w:rsidRPr="00DD33C4">
        <w:rPr>
          <w:rFonts w:ascii="Swis721 Lt BT" w:hAnsi="Swis721 Lt BT"/>
        </w:rPr>
        <w:t xml:space="preserve"> è a</w:t>
      </w:r>
      <w:r w:rsidRPr="0017646E">
        <w:rPr>
          <w:rFonts w:ascii="Swis721 Lt BT" w:hAnsi="Swis721 Lt BT"/>
          <w:lang w:val="it-IT"/>
        </w:rPr>
        <w:t xml:space="preserve"> cura della</w:t>
      </w:r>
      <w:r w:rsidRPr="00DD33C4">
        <w:rPr>
          <w:rFonts w:ascii="Swis721 Lt BT" w:hAnsi="Swis721 Lt BT"/>
        </w:rPr>
        <w:t xml:space="preserve"> D.L. in base</w:t>
      </w:r>
      <w:r w:rsidRPr="0017646E">
        <w:rPr>
          <w:rFonts w:ascii="Swis721 Lt BT" w:hAnsi="Swis721 Lt BT"/>
          <w:lang w:val="it-IT"/>
        </w:rPr>
        <w:t xml:space="preserve"> alle caratteristiche tecniche più idonee alla specifica applicazione prevista</w:t>
      </w:r>
      <w:r w:rsidRPr="00DD33C4">
        <w:rPr>
          <w:rFonts w:ascii="Swis721 Lt BT" w:hAnsi="Swis721 Lt BT"/>
        </w:rPr>
        <w:t>.</w:t>
      </w:r>
      <w:r w:rsidRPr="0017646E">
        <w:rPr>
          <w:rFonts w:ascii="Swis721 Lt BT" w:hAnsi="Swis721 Lt BT"/>
          <w:lang w:val="it-IT"/>
        </w:rPr>
        <w:t xml:space="preserve"> Tra queste</w:t>
      </w:r>
      <w:r w:rsidRPr="00DD33C4">
        <w:rPr>
          <w:rFonts w:ascii="Swis721 Lt BT" w:hAnsi="Swis721 Lt BT"/>
        </w:rPr>
        <w:t>,</w:t>
      </w:r>
      <w:r w:rsidRPr="00BB66B7">
        <w:rPr>
          <w:rFonts w:ascii="Swis721 Lt BT" w:hAnsi="Swis721 Lt BT"/>
          <w:lang w:val="it-IT"/>
        </w:rPr>
        <w:t xml:space="preserve"> si terrà conto della conduttività termica</w:t>
      </w:r>
      <w:r w:rsidRPr="00DD33C4">
        <w:rPr>
          <w:rFonts w:ascii="Swis721 Lt BT" w:hAnsi="Swis721 Lt BT"/>
        </w:rPr>
        <w:t>,</w:t>
      </w:r>
      <w:r w:rsidRPr="00BB66B7">
        <w:rPr>
          <w:rFonts w:ascii="Swis721 Lt BT" w:hAnsi="Swis721 Lt BT"/>
          <w:lang w:val="it-IT"/>
        </w:rPr>
        <w:t xml:space="preserve"> della resistenza alla compressione</w:t>
      </w:r>
      <w:r w:rsidRPr="00DD33C4">
        <w:rPr>
          <w:rFonts w:ascii="Swis721 Lt BT" w:hAnsi="Swis721 Lt BT"/>
        </w:rPr>
        <w:t xml:space="preserve"> e</w:t>
      </w:r>
      <w:r w:rsidRPr="00BB66B7">
        <w:rPr>
          <w:rFonts w:ascii="Swis721 Lt BT" w:hAnsi="Swis721 Lt BT"/>
          <w:lang w:val="it-IT"/>
        </w:rPr>
        <w:t xml:space="preserve"> della reazione</w:t>
      </w:r>
      <w:r w:rsidRPr="00DD33C4">
        <w:rPr>
          <w:rFonts w:ascii="Swis721 Lt BT" w:hAnsi="Swis721 Lt BT"/>
        </w:rPr>
        <w:t xml:space="preserve"> al fuoco</w:t>
      </w:r>
      <w:r w:rsidRPr="00BB66B7">
        <w:rPr>
          <w:rFonts w:ascii="Swis721 Lt BT" w:hAnsi="Swis721 Lt BT"/>
          <w:lang w:val="it-IT"/>
        </w:rPr>
        <w:t xml:space="preserve"> dei pannelli coibenti</w:t>
      </w:r>
      <w:r w:rsidRPr="00DD33C4">
        <w:rPr>
          <w:rFonts w:ascii="Swis721 Lt BT" w:hAnsi="Swis721 Lt BT"/>
        </w:rPr>
        <w:t>. I</w:t>
      </w:r>
      <w:r w:rsidRPr="00BB66B7">
        <w:rPr>
          <w:rFonts w:ascii="Swis721 Lt BT" w:hAnsi="Swis721 Lt BT"/>
          <w:lang w:val="it-IT"/>
        </w:rPr>
        <w:t xml:space="preserve"> pannelli isolanti verranno fissati direttamente</w:t>
      </w:r>
      <w:r w:rsidRPr="00DD33C4">
        <w:rPr>
          <w:rFonts w:ascii="Swis721 Lt BT" w:hAnsi="Swis721 Lt BT"/>
        </w:rPr>
        <w:t xml:space="preserve"> al</w:t>
      </w:r>
      <w:r w:rsidRPr="00BB66B7">
        <w:rPr>
          <w:rFonts w:ascii="Swis721 Lt BT" w:hAnsi="Swis721 Lt BT"/>
          <w:lang w:val="it-IT"/>
        </w:rPr>
        <w:t xml:space="preserve"> sottofondo mediante opportuni fissaggi</w:t>
      </w:r>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BB66B7" w14:paraId="1E69968B" w14:textId="77777777" w:rsidTr="0017646E">
        <w:tc>
          <w:tcPr>
            <w:tcW w:w="5481" w:type="dxa"/>
            <w:shd w:val="clear" w:color="auto" w:fill="auto"/>
          </w:tcPr>
          <w:p w14:paraId="48BD4713" w14:textId="77777777" w:rsidR="00070CE9" w:rsidRPr="00722ABE" w:rsidRDefault="00070CE9" w:rsidP="0017646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05C6E4F" w14:textId="77777777" w:rsidR="00070CE9" w:rsidRPr="00722ABE" w:rsidRDefault="00070CE9" w:rsidP="0017646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5008E57" w14:textId="77777777" w:rsidR="00070CE9" w:rsidRPr="00722ABE" w:rsidRDefault="00070CE9" w:rsidP="0017646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1615793" w14:textId="77777777" w:rsidR="00070CE9" w:rsidRPr="00722ABE" w:rsidRDefault="00070CE9" w:rsidP="0017646E">
            <w:pPr>
              <w:ind w:right="-79"/>
              <w:jc w:val="both"/>
              <w:rPr>
                <w:rFonts w:ascii="Swis721 Lt BT" w:hAnsi="Swis721 Lt BT"/>
                <w:i/>
              </w:rPr>
            </w:pPr>
            <w:r w:rsidRPr="00722ABE">
              <w:rPr>
                <w:rFonts w:ascii="Swis721 Lt BT" w:hAnsi="Swis721 Lt BT"/>
                <w:i/>
              </w:rPr>
              <w:t>TOT</w:t>
            </w:r>
          </w:p>
        </w:tc>
      </w:tr>
      <w:tr w:rsidR="00070CE9" w:rsidRPr="00722ABE" w14:paraId="709B3E90" w14:textId="77777777" w:rsidTr="0017646E">
        <w:tc>
          <w:tcPr>
            <w:tcW w:w="5481" w:type="dxa"/>
            <w:shd w:val="clear" w:color="auto" w:fill="auto"/>
          </w:tcPr>
          <w:p w14:paraId="53C11ACD" w14:textId="77777777" w:rsidR="00070CE9" w:rsidRPr="00BB66B7" w:rsidRDefault="00070CE9" w:rsidP="0017646E">
            <w:pPr>
              <w:ind w:right="-79"/>
              <w:jc w:val="both"/>
              <w:rPr>
                <w:rFonts w:ascii="Swis721 Lt BT" w:hAnsi="Swis721 Lt BT"/>
                <w:i/>
                <w:lang w:val="it-IT"/>
              </w:rPr>
            </w:pPr>
            <w:r w:rsidRPr="00BB66B7">
              <w:rPr>
                <w:rFonts w:ascii="Swis721 Lt BT" w:hAnsi="Swis721 Lt BT"/>
                <w:i/>
                <w:lang w:val="it-IT"/>
              </w:rPr>
              <w:t>Fornitura</w:t>
            </w:r>
            <w:r w:rsidRPr="00722ABE">
              <w:rPr>
                <w:rFonts w:ascii="Swis721 Lt BT" w:hAnsi="Swis721 Lt BT"/>
                <w:i/>
              </w:rPr>
              <w:t xml:space="preserve"> e</w:t>
            </w:r>
            <w:r w:rsidRPr="00BB66B7">
              <w:rPr>
                <w:rFonts w:ascii="Swis721 Lt BT" w:hAnsi="Swis721 Lt BT"/>
                <w:i/>
                <w:lang w:val="it-IT"/>
              </w:rPr>
              <w:t xml:space="preserve"> posa</w:t>
            </w:r>
            <w:r w:rsidRPr="00722ABE">
              <w:rPr>
                <w:rFonts w:ascii="Swis721 Lt BT" w:hAnsi="Swis721 Lt BT"/>
                <w:i/>
              </w:rPr>
              <w:t xml:space="preserve"> in opera,</w:t>
            </w:r>
            <w:r w:rsidRPr="00BB66B7">
              <w:rPr>
                <w:rFonts w:ascii="Swis721 Lt BT" w:hAnsi="Swis721 Lt BT"/>
                <w:i/>
                <w:lang w:val="it-IT"/>
              </w:rPr>
              <w:t xml:space="preserve"> compresi oneri</w:t>
            </w:r>
            <w:r w:rsidRPr="00722ABE">
              <w:rPr>
                <w:rFonts w:ascii="Swis721 Lt BT" w:hAnsi="Swis721 Lt BT"/>
                <w:i/>
              </w:rPr>
              <w:t xml:space="preserve"> ed</w:t>
            </w:r>
            <w:r w:rsidRPr="00BB66B7">
              <w:rPr>
                <w:rFonts w:ascii="Swis721 Lt BT" w:hAnsi="Swis721 Lt BT"/>
                <w:i/>
                <w:lang w:val="it-IT"/>
              </w:rPr>
              <w:t xml:space="preserve"> utili d’impresa</w:t>
            </w:r>
          </w:p>
        </w:tc>
        <w:tc>
          <w:tcPr>
            <w:tcW w:w="1204" w:type="dxa"/>
            <w:shd w:val="clear" w:color="auto" w:fill="auto"/>
          </w:tcPr>
          <w:p w14:paraId="322E0F2D" w14:textId="77777777" w:rsidR="00070CE9" w:rsidRPr="00722ABE" w:rsidRDefault="00070CE9" w:rsidP="0017646E">
            <w:pPr>
              <w:ind w:right="-79"/>
              <w:jc w:val="center"/>
              <w:rPr>
                <w:rFonts w:ascii="Swis721 Lt BT" w:hAnsi="Swis721 Lt BT"/>
                <w:i/>
              </w:rPr>
            </w:pPr>
            <w:r w:rsidRPr="00BB66B7">
              <w:rPr>
                <w:rFonts w:ascii="Swis721 Lt BT" w:hAnsi="Swis721 Lt BT"/>
                <w:i/>
                <w:lang w:val="it-IT"/>
              </w:rPr>
              <w:t>Mq</w:t>
            </w:r>
          </w:p>
        </w:tc>
        <w:tc>
          <w:tcPr>
            <w:tcW w:w="1440" w:type="dxa"/>
            <w:shd w:val="clear" w:color="auto" w:fill="auto"/>
            <w:vAlign w:val="center"/>
          </w:tcPr>
          <w:p w14:paraId="2C090FFC" w14:textId="77777777" w:rsidR="00070CE9" w:rsidRPr="00722ABE" w:rsidRDefault="00070CE9" w:rsidP="0017646E">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r w:rsidRPr="00BB66B7">
              <w:rPr>
                <w:rFonts w:ascii="Swis721 Lt BT" w:hAnsi="Swis721 Lt BT"/>
                <w:i/>
                <w:lang w:val="it-IT"/>
              </w:rPr>
              <w:t>mq</w:t>
            </w:r>
          </w:p>
        </w:tc>
        <w:tc>
          <w:tcPr>
            <w:tcW w:w="1260" w:type="dxa"/>
            <w:shd w:val="clear" w:color="auto" w:fill="auto"/>
            <w:vAlign w:val="center"/>
          </w:tcPr>
          <w:p w14:paraId="72B6F9D4"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0EBC0098" w14:textId="77777777" w:rsidR="00070CE9" w:rsidRPr="00BB66B7" w:rsidRDefault="00070CE9" w:rsidP="00070CE9">
      <w:pPr>
        <w:numPr>
          <w:ilvl w:val="0"/>
          <w:numId w:val="9"/>
        </w:numPr>
        <w:spacing w:before="120"/>
        <w:ind w:left="357" w:hanging="357"/>
        <w:jc w:val="both"/>
        <w:rPr>
          <w:rFonts w:ascii="Swis721 Lt BT" w:hAnsi="Swis721 Lt BT"/>
          <w:b/>
          <w:lang w:val="it-IT"/>
        </w:rPr>
      </w:pPr>
      <w:r w:rsidRPr="00DD33C4">
        <w:rPr>
          <w:rFonts w:ascii="Swis721 Lt BT" w:hAnsi="Swis721 Lt BT"/>
          <w:b/>
        </w:rPr>
        <w:t>Strato di</w:t>
      </w:r>
      <w:r w:rsidRPr="00BB66B7">
        <w:rPr>
          <w:rFonts w:ascii="Swis721 Lt BT" w:hAnsi="Swis721 Lt BT"/>
          <w:b/>
          <w:lang w:val="it-IT"/>
        </w:rPr>
        <w:t xml:space="preserve"> separazione</w:t>
      </w:r>
      <w:r w:rsidRPr="00DD33C4">
        <w:rPr>
          <w:rFonts w:ascii="Swis721 Lt BT" w:hAnsi="Swis721 Lt BT"/>
          <w:b/>
        </w:rPr>
        <w:t xml:space="preserve"> </w:t>
      </w:r>
      <w:r w:rsidRPr="00BB66B7">
        <w:rPr>
          <w:rFonts w:ascii="Swis721 Lt BT" w:hAnsi="Swis721 Lt BT"/>
          <w:b/>
          <w:lang w:val="it-IT"/>
        </w:rPr>
        <w:t>(nel caso l’isolamento termico sia</w:t>
      </w:r>
      <w:r w:rsidRPr="00DD33C4">
        <w:rPr>
          <w:rFonts w:ascii="Swis721 Lt BT" w:hAnsi="Swis721 Lt BT"/>
          <w:b/>
        </w:rPr>
        <w:t xml:space="preserve"> in</w:t>
      </w:r>
      <w:r w:rsidRPr="00BB66B7">
        <w:rPr>
          <w:rFonts w:ascii="Swis721 Lt BT" w:hAnsi="Swis721 Lt BT"/>
          <w:b/>
          <w:lang w:val="it-IT"/>
        </w:rPr>
        <w:t xml:space="preserve"> polistirene</w:t>
      </w:r>
      <w:r w:rsidRPr="00DD33C4">
        <w:rPr>
          <w:rFonts w:ascii="Swis721 Lt BT" w:hAnsi="Swis721 Lt BT"/>
          <w:b/>
        </w:rPr>
        <w:t xml:space="preserve"> o</w:t>
      </w:r>
      <w:r w:rsidRPr="00BB66B7">
        <w:rPr>
          <w:rFonts w:ascii="Swis721 Lt BT" w:hAnsi="Swis721 Lt BT"/>
          <w:b/>
          <w:lang w:val="it-IT"/>
        </w:rPr>
        <w:t xml:space="preserve"> materiale incompatibile</w:t>
      </w:r>
      <w:r w:rsidRPr="00DD33C4">
        <w:rPr>
          <w:rFonts w:ascii="Swis721 Lt BT" w:hAnsi="Swis721 Lt BT"/>
          <w:b/>
        </w:rPr>
        <w:t xml:space="preserve"> con</w:t>
      </w:r>
      <w:r w:rsidRPr="00BB66B7">
        <w:rPr>
          <w:rFonts w:ascii="Swis721 Lt BT" w:hAnsi="Swis721 Lt BT"/>
          <w:b/>
          <w:lang w:val="it-IT"/>
        </w:rPr>
        <w:t xml:space="preserve"> il</w:t>
      </w:r>
      <w:r w:rsidRPr="00DD33C4">
        <w:rPr>
          <w:rFonts w:ascii="Swis721 Lt BT" w:hAnsi="Swis721 Lt BT"/>
          <w:b/>
        </w:rPr>
        <w:t xml:space="preserve"> PVC)</w:t>
      </w:r>
    </w:p>
    <w:p w14:paraId="5D6F7872" w14:textId="77777777" w:rsidR="00070CE9" w:rsidRDefault="00070CE9" w:rsidP="00070CE9">
      <w:pPr>
        <w:ind w:left="360"/>
        <w:jc w:val="both"/>
        <w:rPr>
          <w:rFonts w:ascii="Swis721 Lt BT" w:hAnsi="Swis721 Lt BT"/>
        </w:rPr>
      </w:pPr>
      <w:r w:rsidRPr="00BB66B7">
        <w:rPr>
          <w:rFonts w:ascii="Swis721 Lt BT" w:hAnsi="Swis721 Lt BT"/>
          <w:lang w:val="it-IT"/>
        </w:rPr>
        <w:t>Fornitura</w:t>
      </w:r>
      <w:r w:rsidRPr="00DD33C4">
        <w:rPr>
          <w:rFonts w:ascii="Swis721 Lt BT" w:hAnsi="Swis721 Lt BT"/>
        </w:rPr>
        <w:t xml:space="preserve"> e</w:t>
      </w:r>
      <w:r w:rsidRPr="00BB66B7">
        <w:rPr>
          <w:rFonts w:ascii="Swis721 Lt BT" w:hAnsi="Swis721 Lt BT"/>
          <w:lang w:val="it-IT"/>
        </w:rPr>
        <w:t xml:space="preserve"> posa</w:t>
      </w:r>
      <w:r w:rsidRPr="00DD33C4">
        <w:rPr>
          <w:rFonts w:ascii="Swis721 Lt BT" w:hAnsi="Swis721 Lt BT"/>
        </w:rPr>
        <w:t xml:space="preserve"> di</w:t>
      </w:r>
      <w:r w:rsidRPr="00BB66B7">
        <w:rPr>
          <w:rFonts w:ascii="Swis721 Lt BT" w:hAnsi="Swis721 Lt BT"/>
          <w:lang w:val="it-IT"/>
        </w:rPr>
        <w:t xml:space="preserve"> feltro tessuto</w:t>
      </w:r>
      <w:r w:rsidRPr="00DD33C4">
        <w:rPr>
          <w:rFonts w:ascii="Swis721 Lt BT" w:hAnsi="Swis721 Lt BT"/>
        </w:rPr>
        <w:t xml:space="preserve"> non</w:t>
      </w:r>
      <w:r w:rsidRPr="00BB66B7">
        <w:rPr>
          <w:rFonts w:ascii="Swis721 Lt BT" w:hAnsi="Swis721 Lt BT"/>
          <w:lang w:val="it-IT"/>
        </w:rPr>
        <w:t xml:space="preserve"> tessuto tipo</w:t>
      </w:r>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22ABE" w14:paraId="56AB6C99" w14:textId="77777777" w:rsidTr="0017646E">
        <w:tc>
          <w:tcPr>
            <w:tcW w:w="5481" w:type="dxa"/>
            <w:shd w:val="clear" w:color="auto" w:fill="auto"/>
          </w:tcPr>
          <w:p w14:paraId="186C9438" w14:textId="77777777" w:rsidR="00070CE9" w:rsidRPr="00722ABE" w:rsidRDefault="00070CE9" w:rsidP="0017646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87EE3EA" w14:textId="77777777" w:rsidR="00070CE9" w:rsidRPr="00722ABE" w:rsidRDefault="00070CE9" w:rsidP="0017646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6FA4AFE" w14:textId="77777777" w:rsidR="00070CE9" w:rsidRPr="00722ABE" w:rsidRDefault="00070CE9" w:rsidP="0017646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B1BDAF2" w14:textId="77777777" w:rsidR="00070CE9" w:rsidRPr="00722ABE" w:rsidRDefault="00070CE9" w:rsidP="0017646E">
            <w:pPr>
              <w:ind w:right="-79"/>
              <w:jc w:val="both"/>
              <w:rPr>
                <w:rFonts w:ascii="Swis721 Lt BT" w:hAnsi="Swis721 Lt BT"/>
                <w:i/>
              </w:rPr>
            </w:pPr>
            <w:r w:rsidRPr="00722ABE">
              <w:rPr>
                <w:rFonts w:ascii="Swis721 Lt BT" w:hAnsi="Swis721 Lt BT"/>
                <w:i/>
              </w:rPr>
              <w:t>TOT</w:t>
            </w:r>
          </w:p>
        </w:tc>
      </w:tr>
      <w:tr w:rsidR="00070CE9" w:rsidRPr="00722ABE" w14:paraId="00820589" w14:textId="77777777" w:rsidTr="0017646E">
        <w:tc>
          <w:tcPr>
            <w:tcW w:w="5481" w:type="dxa"/>
            <w:shd w:val="clear" w:color="auto" w:fill="auto"/>
          </w:tcPr>
          <w:p w14:paraId="09721F00"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A1BE850" w14:textId="77777777" w:rsidR="00070CE9" w:rsidRPr="00722ABE" w:rsidRDefault="00070CE9" w:rsidP="0017646E">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BAC3070" w14:textId="77777777" w:rsidR="00070CE9" w:rsidRPr="00722ABE" w:rsidRDefault="00070CE9" w:rsidP="0017646E">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7CAF767"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171B0774" w14:textId="77777777" w:rsidR="00070CE9" w:rsidRDefault="00070CE9" w:rsidP="00070CE9">
      <w:pPr>
        <w:ind w:left="357"/>
        <w:jc w:val="both"/>
        <w:rPr>
          <w:rFonts w:ascii="Swis721 Lt BT" w:hAnsi="Swis721 Lt BT"/>
          <w:b/>
        </w:rPr>
      </w:pPr>
    </w:p>
    <w:p w14:paraId="02F9A6D7" w14:textId="77777777" w:rsidR="00070CE9" w:rsidRDefault="00070CE9" w:rsidP="00070CE9">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3E823FD7" w14:textId="77777777" w:rsidR="00070CE9" w:rsidRPr="00BE0711" w:rsidRDefault="00070CE9" w:rsidP="00070CE9">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70CE9" w14:paraId="50933F4A" w14:textId="77777777" w:rsidTr="0017646E">
        <w:trPr>
          <w:cantSplit/>
          <w:trHeight w:val="180"/>
        </w:trPr>
        <w:tc>
          <w:tcPr>
            <w:tcW w:w="3197" w:type="dxa"/>
            <w:shd w:val="clear" w:color="auto" w:fill="F3F3F3"/>
          </w:tcPr>
          <w:p w14:paraId="25D7E002" w14:textId="77777777" w:rsidR="00070CE9" w:rsidRDefault="00070CE9" w:rsidP="0017646E">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65B964B2" w14:textId="77777777" w:rsidR="00070CE9" w:rsidRDefault="00070CE9" w:rsidP="0017646E">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458F4CE" w14:textId="77777777" w:rsidR="00070CE9" w:rsidRDefault="00070CE9" w:rsidP="0017646E">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33B44B25"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26B388C9" w14:textId="77777777" w:rsidR="00070CE9" w:rsidRDefault="00070CE9" w:rsidP="0017646E">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70CE9" w14:paraId="06E8D868" w14:textId="77777777" w:rsidTr="0017646E">
        <w:trPr>
          <w:cantSplit/>
          <w:trHeight w:val="371"/>
        </w:trPr>
        <w:tc>
          <w:tcPr>
            <w:tcW w:w="3197" w:type="dxa"/>
            <w:vAlign w:val="center"/>
          </w:tcPr>
          <w:p w14:paraId="3BEFE388"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Resistenza alla trazione L/T</w:t>
            </w:r>
          </w:p>
          <w:p w14:paraId="7CF8B696"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6C81A50E"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44A600FF"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2F811AAB"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12311-2 - A</w:t>
            </w:r>
          </w:p>
        </w:tc>
      </w:tr>
      <w:tr w:rsidR="00070CE9" w14:paraId="3AF00AF5" w14:textId="77777777" w:rsidTr="0017646E">
        <w:trPr>
          <w:cantSplit/>
          <w:trHeight w:val="361"/>
        </w:trPr>
        <w:tc>
          <w:tcPr>
            <w:tcW w:w="3197" w:type="dxa"/>
            <w:vAlign w:val="center"/>
          </w:tcPr>
          <w:p w14:paraId="2DC2CFCB"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Allungamento a rottura L/T</w:t>
            </w:r>
          </w:p>
          <w:p w14:paraId="25AA7990"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1806427C"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331593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5738D92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12311-2 - A</w:t>
            </w:r>
          </w:p>
        </w:tc>
      </w:tr>
      <w:tr w:rsidR="00070CE9" w14:paraId="70B0A770" w14:textId="77777777" w:rsidTr="0017646E">
        <w:trPr>
          <w:cantSplit/>
          <w:trHeight w:val="361"/>
        </w:trPr>
        <w:tc>
          <w:tcPr>
            <w:tcW w:w="3197" w:type="dxa"/>
            <w:vAlign w:val="center"/>
          </w:tcPr>
          <w:p w14:paraId="25E125A8"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Resistenza alla lacerazione L/T</w:t>
            </w:r>
          </w:p>
          <w:p w14:paraId="496E70E7"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2CEE23B6"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6DCD622"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210FA81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12310-2</w:t>
            </w:r>
          </w:p>
        </w:tc>
      </w:tr>
      <w:tr w:rsidR="00070CE9" w14:paraId="51834C8D" w14:textId="77777777" w:rsidTr="0017646E">
        <w:trPr>
          <w:cantSplit/>
          <w:trHeight w:val="180"/>
        </w:trPr>
        <w:tc>
          <w:tcPr>
            <w:tcW w:w="3197" w:type="dxa"/>
            <w:vAlign w:val="center"/>
          </w:tcPr>
          <w:p w14:paraId="44146428"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5D531EBB"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58CEE1B8"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3B63E5E"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1107-2</w:t>
            </w:r>
          </w:p>
        </w:tc>
      </w:tr>
      <w:tr w:rsidR="00070CE9" w14:paraId="68C574F7" w14:textId="77777777" w:rsidTr="0017646E">
        <w:trPr>
          <w:cantSplit/>
          <w:trHeight w:val="190"/>
        </w:trPr>
        <w:tc>
          <w:tcPr>
            <w:tcW w:w="3197" w:type="dxa"/>
            <w:vAlign w:val="center"/>
          </w:tcPr>
          <w:p w14:paraId="351CA41A"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26D03BFC"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1D99F16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35CF3232"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ISO 12236</w:t>
            </w:r>
          </w:p>
        </w:tc>
      </w:tr>
      <w:tr w:rsidR="00070CE9" w14:paraId="3E23DBF9" w14:textId="77777777" w:rsidTr="0017646E">
        <w:trPr>
          <w:cantSplit/>
          <w:trHeight w:val="180"/>
        </w:trPr>
        <w:tc>
          <w:tcPr>
            <w:tcW w:w="3197" w:type="dxa"/>
          </w:tcPr>
          <w:p w14:paraId="7A250889"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lastRenderedPageBreak/>
              <w:t>Resistenza all'impatto (M102)</w:t>
            </w:r>
          </w:p>
        </w:tc>
        <w:tc>
          <w:tcPr>
            <w:tcW w:w="1277" w:type="dxa"/>
            <w:vAlign w:val="center"/>
          </w:tcPr>
          <w:p w14:paraId="79C563AE"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48E0A6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78325640"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12691</w:t>
            </w:r>
          </w:p>
        </w:tc>
      </w:tr>
      <w:tr w:rsidR="00070CE9" w14:paraId="157E4FAD" w14:textId="77777777" w:rsidTr="0017646E">
        <w:trPr>
          <w:cantSplit/>
          <w:trHeight w:val="541"/>
        </w:trPr>
        <w:tc>
          <w:tcPr>
            <w:tcW w:w="3197" w:type="dxa"/>
            <w:vAlign w:val="center"/>
          </w:tcPr>
          <w:p w14:paraId="00BAA9B7" w14:textId="77777777" w:rsidR="00070CE9" w:rsidRDefault="00070CE9" w:rsidP="0017646E">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140D852F"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 Agenti atmosferici</w:t>
            </w:r>
          </w:p>
          <w:p w14:paraId="65BB1C49"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56391B69"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7DD691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416021B"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12224</w:t>
            </w:r>
          </w:p>
          <w:p w14:paraId="4B5BA2B8"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1844</w:t>
            </w:r>
          </w:p>
        </w:tc>
      </w:tr>
      <w:tr w:rsidR="00070CE9" w14:paraId="690D45DD" w14:textId="77777777" w:rsidTr="0017646E">
        <w:trPr>
          <w:cantSplit/>
          <w:trHeight w:val="190"/>
        </w:trPr>
        <w:tc>
          <w:tcPr>
            <w:tcW w:w="3197" w:type="dxa"/>
            <w:vAlign w:val="center"/>
          </w:tcPr>
          <w:p w14:paraId="29C369BB"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48BBE228"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6ADFED59"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BA160DA"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1928-B</w:t>
            </w:r>
          </w:p>
        </w:tc>
      </w:tr>
      <w:tr w:rsidR="00070CE9" w14:paraId="43E66142" w14:textId="77777777" w:rsidTr="0017646E">
        <w:trPr>
          <w:cantSplit/>
          <w:trHeight w:val="180"/>
        </w:trPr>
        <w:tc>
          <w:tcPr>
            <w:tcW w:w="3197" w:type="dxa"/>
          </w:tcPr>
          <w:p w14:paraId="3D3E11BE"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113B736D"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30C7E86D"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002C708C"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13501-1</w:t>
            </w:r>
          </w:p>
        </w:tc>
      </w:tr>
      <w:tr w:rsidR="00070CE9" w14:paraId="5C2CCB0D" w14:textId="77777777" w:rsidTr="0017646E">
        <w:trPr>
          <w:cantSplit/>
          <w:trHeight w:val="180"/>
        </w:trPr>
        <w:tc>
          <w:tcPr>
            <w:tcW w:w="3197" w:type="dxa"/>
            <w:vAlign w:val="center"/>
          </w:tcPr>
          <w:p w14:paraId="782DF5DE"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63E4C86" w14:textId="77777777" w:rsidR="00070CE9" w:rsidRDefault="00070CE9" w:rsidP="0017646E">
            <w:pPr>
              <w:autoSpaceDE w:val="0"/>
              <w:autoSpaceDN w:val="0"/>
              <w:adjustRightInd w:val="0"/>
              <w:jc w:val="center"/>
              <w:rPr>
                <w:rFonts w:ascii="Swis721 Lt BT" w:hAnsi="Swis721 Lt BT"/>
                <w:lang w:val="it-IT"/>
              </w:rPr>
            </w:pPr>
          </w:p>
        </w:tc>
        <w:tc>
          <w:tcPr>
            <w:tcW w:w="3122" w:type="dxa"/>
            <w:gridSpan w:val="2"/>
            <w:vAlign w:val="center"/>
          </w:tcPr>
          <w:p w14:paraId="6F0A625B"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7C6C274E"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13948</w:t>
            </w:r>
          </w:p>
        </w:tc>
      </w:tr>
      <w:tr w:rsidR="00070CE9" w14:paraId="23B1779E" w14:textId="77777777" w:rsidTr="0017646E">
        <w:trPr>
          <w:cantSplit/>
          <w:trHeight w:val="361"/>
        </w:trPr>
        <w:tc>
          <w:tcPr>
            <w:tcW w:w="3197" w:type="dxa"/>
            <w:vAlign w:val="center"/>
          </w:tcPr>
          <w:p w14:paraId="3D76AB55"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0C97AE27"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w:t>
            </w:r>
          </w:p>
          <w:p w14:paraId="3200D294"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649B4B62"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200</w:t>
            </w:r>
          </w:p>
          <w:p w14:paraId="34A7E3B7"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27D7B9A6"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12316-2</w:t>
            </w:r>
          </w:p>
          <w:p w14:paraId="19F9EACD"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12317-2</w:t>
            </w:r>
          </w:p>
        </w:tc>
      </w:tr>
      <w:tr w:rsidR="00070CE9" w14:paraId="1F0EE9E7" w14:textId="77777777" w:rsidTr="0017646E">
        <w:trPr>
          <w:cantSplit/>
          <w:trHeight w:val="180"/>
        </w:trPr>
        <w:tc>
          <w:tcPr>
            <w:tcW w:w="3197" w:type="dxa"/>
            <w:vAlign w:val="center"/>
          </w:tcPr>
          <w:p w14:paraId="6A46A444" w14:textId="77777777" w:rsidR="00070CE9" w:rsidRDefault="00070CE9" w:rsidP="0017646E">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318A390"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5347A381"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E585DAE" w14:textId="77777777" w:rsidR="00070CE9" w:rsidRDefault="00070CE9" w:rsidP="0017646E">
            <w:pPr>
              <w:autoSpaceDE w:val="0"/>
              <w:autoSpaceDN w:val="0"/>
              <w:adjustRightInd w:val="0"/>
              <w:jc w:val="center"/>
              <w:rPr>
                <w:rFonts w:ascii="Swis721 Lt BT" w:hAnsi="Swis721 Lt BT"/>
                <w:lang w:val="it-IT"/>
              </w:rPr>
            </w:pPr>
            <w:r>
              <w:rPr>
                <w:rFonts w:ascii="Swis721 Lt BT" w:hAnsi="Swis721 Lt BT"/>
                <w:lang w:val="it-IT"/>
              </w:rPr>
              <w:t>EN 495-5</w:t>
            </w:r>
          </w:p>
        </w:tc>
      </w:tr>
    </w:tbl>
    <w:p w14:paraId="1A3008FB" w14:textId="77777777" w:rsidR="00070CE9" w:rsidRDefault="00070CE9" w:rsidP="00070CE9">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156C0D4F" w14:textId="77777777" w:rsidTr="0017646E">
        <w:tc>
          <w:tcPr>
            <w:tcW w:w="5481" w:type="dxa"/>
            <w:shd w:val="clear" w:color="auto" w:fill="auto"/>
          </w:tcPr>
          <w:p w14:paraId="3FD5324A"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0F7280E" w14:textId="77777777" w:rsidR="00070CE9" w:rsidRPr="007C3172" w:rsidRDefault="00070CE9" w:rsidP="0017646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4C8A5DC" w14:textId="77777777" w:rsidR="00070CE9" w:rsidRPr="007C3172" w:rsidRDefault="00070CE9" w:rsidP="0017646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308FBDAB" w14:textId="77777777" w:rsidR="00070CE9" w:rsidRPr="007C3172" w:rsidRDefault="00070CE9" w:rsidP="0017646E">
            <w:pPr>
              <w:ind w:right="-79"/>
              <w:jc w:val="both"/>
              <w:rPr>
                <w:rFonts w:ascii="Swis721 Lt BT" w:hAnsi="Swis721 Lt BT"/>
                <w:iCs/>
              </w:rPr>
            </w:pPr>
            <w:r w:rsidRPr="007C3172">
              <w:rPr>
                <w:rFonts w:ascii="Swis721 Lt BT" w:hAnsi="Swis721 Lt BT"/>
                <w:iCs/>
              </w:rPr>
              <w:t>TOT</w:t>
            </w:r>
          </w:p>
        </w:tc>
      </w:tr>
      <w:tr w:rsidR="00070CE9" w:rsidRPr="00722ABE" w14:paraId="5F2B65A1" w14:textId="77777777" w:rsidTr="0017646E">
        <w:tc>
          <w:tcPr>
            <w:tcW w:w="5481" w:type="dxa"/>
            <w:shd w:val="clear" w:color="auto" w:fill="auto"/>
          </w:tcPr>
          <w:p w14:paraId="6D474E69"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6398139E" w14:textId="77777777" w:rsidR="00070CE9" w:rsidRPr="00722ABE" w:rsidRDefault="00070CE9" w:rsidP="0017646E">
            <w:pPr>
              <w:ind w:right="-79"/>
              <w:jc w:val="center"/>
              <w:rPr>
                <w:rFonts w:ascii="Swis721 Lt BT" w:hAnsi="Swis721 Lt BT"/>
                <w:i/>
              </w:rPr>
            </w:pPr>
          </w:p>
          <w:p w14:paraId="5C358FCE" w14:textId="77777777" w:rsidR="00070CE9" w:rsidRPr="00722ABE" w:rsidRDefault="00070CE9" w:rsidP="0017646E">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DDAB1E6" w14:textId="77777777" w:rsidR="00070CE9" w:rsidRPr="00722ABE" w:rsidRDefault="00070CE9" w:rsidP="0017646E">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19E772CA"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1EE6BED0" w14:textId="77777777" w:rsidR="00070CE9" w:rsidRDefault="00070CE9" w:rsidP="00070CE9">
      <w:pPr>
        <w:ind w:left="357"/>
        <w:jc w:val="both"/>
        <w:rPr>
          <w:rFonts w:ascii="Swis721 Lt BT" w:hAnsi="Swis721 Lt BT"/>
          <w:b/>
          <w:lang w:val="it-IT"/>
        </w:rPr>
      </w:pPr>
    </w:p>
    <w:p w14:paraId="1532E591" w14:textId="77777777" w:rsidR="00070CE9" w:rsidRDefault="00070CE9" w:rsidP="00070CE9">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5C9DA166" w14:textId="77777777" w:rsidR="00070CE9" w:rsidRDefault="00070CE9" w:rsidP="00070CE9">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645A8F6" w14:textId="77777777" w:rsidR="00070CE9" w:rsidRDefault="00070CE9" w:rsidP="00070CE9">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7838C7AF" w14:textId="77777777" w:rsidTr="0017646E">
        <w:tc>
          <w:tcPr>
            <w:tcW w:w="5481" w:type="dxa"/>
            <w:shd w:val="clear" w:color="auto" w:fill="auto"/>
          </w:tcPr>
          <w:p w14:paraId="596FB637"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DAE3572" w14:textId="77777777" w:rsidR="00070CE9" w:rsidRPr="007C3172" w:rsidRDefault="00070CE9" w:rsidP="0017646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452B9C" w14:textId="77777777" w:rsidR="00070CE9" w:rsidRPr="007C3172" w:rsidRDefault="00070CE9" w:rsidP="0017646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6BA6C74D" w14:textId="77777777" w:rsidR="00070CE9" w:rsidRPr="007C3172" w:rsidRDefault="00070CE9" w:rsidP="0017646E">
            <w:pPr>
              <w:ind w:right="-79"/>
              <w:jc w:val="both"/>
              <w:rPr>
                <w:rFonts w:ascii="Swis721 Lt BT" w:hAnsi="Swis721 Lt BT"/>
                <w:iCs/>
              </w:rPr>
            </w:pPr>
            <w:r w:rsidRPr="007C3172">
              <w:rPr>
                <w:rFonts w:ascii="Swis721 Lt BT" w:hAnsi="Swis721 Lt BT"/>
                <w:iCs/>
              </w:rPr>
              <w:t>TOT</w:t>
            </w:r>
          </w:p>
        </w:tc>
      </w:tr>
      <w:tr w:rsidR="00070CE9" w:rsidRPr="007C3172" w14:paraId="77657F1D" w14:textId="77777777" w:rsidTr="0017646E">
        <w:tc>
          <w:tcPr>
            <w:tcW w:w="5481" w:type="dxa"/>
            <w:shd w:val="clear" w:color="auto" w:fill="auto"/>
          </w:tcPr>
          <w:p w14:paraId="35518860" w14:textId="77777777" w:rsidR="00070CE9" w:rsidRDefault="00070CE9" w:rsidP="0017646E">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13E991D6" w14:textId="77777777" w:rsidR="00070CE9" w:rsidRPr="007C3172" w:rsidRDefault="00070CE9" w:rsidP="0017646E">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28C72BF" w14:textId="77777777" w:rsidR="00070CE9" w:rsidRPr="007C3172" w:rsidRDefault="00070CE9" w:rsidP="0017646E">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611ABF1C" w14:textId="77777777" w:rsidR="00070CE9" w:rsidRPr="007C3172" w:rsidRDefault="00070CE9" w:rsidP="0017646E">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5A227814" w14:textId="77777777" w:rsidR="00070CE9" w:rsidRPr="007C3172" w:rsidRDefault="00070CE9" w:rsidP="0017646E">
            <w:pPr>
              <w:ind w:right="-79"/>
              <w:jc w:val="center"/>
              <w:rPr>
                <w:rFonts w:ascii="Swis721 Lt BT" w:hAnsi="Swis721 Lt BT"/>
                <w:iCs/>
              </w:rPr>
            </w:pPr>
            <w:r w:rsidRPr="007C3172">
              <w:rPr>
                <w:rFonts w:ascii="Arial" w:hAnsi="Arial" w:cs="Arial"/>
                <w:iCs/>
              </w:rPr>
              <w:t>€</w:t>
            </w:r>
          </w:p>
        </w:tc>
      </w:tr>
    </w:tbl>
    <w:p w14:paraId="0BCA724D" w14:textId="77777777" w:rsidR="00070CE9" w:rsidRDefault="00070CE9" w:rsidP="00070CE9">
      <w:pPr>
        <w:ind w:left="709"/>
        <w:jc w:val="both"/>
        <w:rPr>
          <w:rFonts w:ascii="Swis721 Lt BT" w:hAnsi="Swis721 Lt BT"/>
          <w:lang w:val="it-IT"/>
        </w:rPr>
      </w:pPr>
    </w:p>
    <w:p w14:paraId="708FA3B3" w14:textId="77777777" w:rsidR="00070CE9" w:rsidRDefault="00070CE9" w:rsidP="00070CE9">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5187FEEA" w14:textId="77777777" w:rsidR="00070CE9" w:rsidRDefault="00070CE9" w:rsidP="00070CE9">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7A994AC0" w14:textId="77777777" w:rsidTr="0017646E">
        <w:tc>
          <w:tcPr>
            <w:tcW w:w="5481" w:type="dxa"/>
            <w:shd w:val="clear" w:color="auto" w:fill="auto"/>
          </w:tcPr>
          <w:p w14:paraId="694B3EA2"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6AEAEB6" w14:textId="77777777" w:rsidR="00070CE9" w:rsidRPr="007C3172" w:rsidRDefault="00070CE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76713822" w14:textId="77777777" w:rsidR="00070CE9" w:rsidRPr="007C3172" w:rsidRDefault="00070CE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0835D25" w14:textId="77777777" w:rsidR="00070CE9" w:rsidRPr="007C3172" w:rsidRDefault="00070CE9" w:rsidP="0017646E">
            <w:pPr>
              <w:ind w:right="-79"/>
              <w:jc w:val="center"/>
              <w:rPr>
                <w:rFonts w:ascii="Swis721 Lt BT" w:hAnsi="Swis721 Lt BT"/>
                <w:iCs/>
              </w:rPr>
            </w:pPr>
            <w:r w:rsidRPr="007C3172">
              <w:rPr>
                <w:rFonts w:ascii="Swis721 Lt BT" w:hAnsi="Swis721 Lt BT"/>
                <w:iCs/>
              </w:rPr>
              <w:t>TOT</w:t>
            </w:r>
          </w:p>
        </w:tc>
      </w:tr>
      <w:tr w:rsidR="00070CE9" w:rsidRPr="00722ABE" w14:paraId="079F6240" w14:textId="77777777" w:rsidTr="0017646E">
        <w:tc>
          <w:tcPr>
            <w:tcW w:w="5481" w:type="dxa"/>
            <w:shd w:val="clear" w:color="auto" w:fill="auto"/>
          </w:tcPr>
          <w:p w14:paraId="65D5A0C2"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4F8519CD" w14:textId="77777777" w:rsidR="00070CE9" w:rsidRPr="00722ABE" w:rsidRDefault="00070CE9" w:rsidP="0017646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403BB9D2" w14:textId="77777777" w:rsidR="00070CE9" w:rsidRPr="00722ABE" w:rsidRDefault="00070CE9" w:rsidP="0017646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E5479CA" w14:textId="77777777" w:rsidR="00070CE9" w:rsidRPr="00722ABE" w:rsidRDefault="00070CE9" w:rsidP="0017646E">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9D125AF"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0888E328" w14:textId="77777777" w:rsidR="00070CE9" w:rsidRDefault="00070CE9" w:rsidP="00070CE9">
      <w:pPr>
        <w:ind w:left="709"/>
        <w:jc w:val="both"/>
        <w:rPr>
          <w:rFonts w:ascii="Swis721 Lt BT" w:hAnsi="Swis721 Lt BT"/>
          <w:lang w:val="it-IT"/>
        </w:rPr>
      </w:pPr>
    </w:p>
    <w:p w14:paraId="067F27F6" w14:textId="77777777" w:rsidR="00070CE9" w:rsidRDefault="00070CE9" w:rsidP="00070CE9">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572CC535" w14:textId="77777777" w:rsidR="00070CE9" w:rsidRDefault="00070CE9" w:rsidP="00070CE9">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B966EF9" w14:textId="77777777" w:rsidR="00070CE9" w:rsidRDefault="00070CE9" w:rsidP="00070CE9">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5EC3540D" w14:textId="77777777" w:rsidTr="0017646E">
        <w:tc>
          <w:tcPr>
            <w:tcW w:w="5481" w:type="dxa"/>
            <w:shd w:val="clear" w:color="auto" w:fill="auto"/>
          </w:tcPr>
          <w:p w14:paraId="052C35CE"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C18D051" w14:textId="77777777" w:rsidR="00070CE9" w:rsidRPr="007C3172" w:rsidRDefault="00070CE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EFC7AE9" w14:textId="77777777" w:rsidR="00070CE9" w:rsidRPr="007C3172" w:rsidRDefault="00070CE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703FB10" w14:textId="77777777" w:rsidR="00070CE9" w:rsidRPr="007C3172" w:rsidRDefault="00070CE9" w:rsidP="0017646E">
            <w:pPr>
              <w:ind w:right="-79"/>
              <w:jc w:val="center"/>
              <w:rPr>
                <w:rFonts w:ascii="Swis721 Lt BT" w:hAnsi="Swis721 Lt BT"/>
                <w:iCs/>
              </w:rPr>
            </w:pPr>
            <w:r w:rsidRPr="007C3172">
              <w:rPr>
                <w:rFonts w:ascii="Swis721 Lt BT" w:hAnsi="Swis721 Lt BT"/>
                <w:iCs/>
              </w:rPr>
              <w:t>TOT</w:t>
            </w:r>
          </w:p>
        </w:tc>
      </w:tr>
      <w:tr w:rsidR="00070CE9" w:rsidRPr="00722ABE" w14:paraId="0813799E" w14:textId="77777777" w:rsidTr="0017646E">
        <w:tc>
          <w:tcPr>
            <w:tcW w:w="5481" w:type="dxa"/>
            <w:shd w:val="clear" w:color="auto" w:fill="auto"/>
          </w:tcPr>
          <w:p w14:paraId="067C5C41"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6BEBE1CF" w14:textId="77777777" w:rsidR="00070CE9" w:rsidRPr="00722ABE" w:rsidRDefault="00070CE9" w:rsidP="0017646E">
            <w:pPr>
              <w:ind w:right="-79"/>
              <w:jc w:val="both"/>
              <w:rPr>
                <w:rFonts w:ascii="Swis721 Lt BT" w:hAnsi="Swis721 Lt BT"/>
                <w:i/>
              </w:rPr>
            </w:pPr>
            <w:r w:rsidRPr="00722ABE">
              <w:rPr>
                <w:rFonts w:ascii="Swis721 Lt BT" w:hAnsi="Swis721 Lt BT"/>
                <w:i/>
              </w:rPr>
              <w:lastRenderedPageBreak/>
              <w:t>INSERIRE SVILUPPO DEL PERIMETRO</w:t>
            </w:r>
          </w:p>
        </w:tc>
        <w:tc>
          <w:tcPr>
            <w:tcW w:w="1204" w:type="dxa"/>
            <w:shd w:val="clear" w:color="auto" w:fill="auto"/>
            <w:vAlign w:val="center"/>
          </w:tcPr>
          <w:p w14:paraId="5342A4E1" w14:textId="77777777" w:rsidR="00070CE9" w:rsidRPr="00722ABE" w:rsidRDefault="00070CE9" w:rsidP="0017646E">
            <w:pPr>
              <w:ind w:right="-79"/>
              <w:jc w:val="center"/>
              <w:rPr>
                <w:rFonts w:ascii="Swis721 Lt BT" w:hAnsi="Swis721 Lt BT"/>
                <w:i/>
              </w:rPr>
            </w:pPr>
            <w:r w:rsidRPr="00722ABE">
              <w:rPr>
                <w:rFonts w:ascii="Swis721 Lt BT" w:hAnsi="Swis721 Lt BT"/>
                <w:i/>
              </w:rPr>
              <w:lastRenderedPageBreak/>
              <w:t>m l</w:t>
            </w:r>
          </w:p>
        </w:tc>
        <w:tc>
          <w:tcPr>
            <w:tcW w:w="1440" w:type="dxa"/>
            <w:shd w:val="clear" w:color="auto" w:fill="auto"/>
            <w:vAlign w:val="center"/>
          </w:tcPr>
          <w:p w14:paraId="3EBC2E1F" w14:textId="77777777" w:rsidR="00070CE9" w:rsidRPr="00722ABE" w:rsidRDefault="00070CE9" w:rsidP="0017646E">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44221B2"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6E2D4E9B" w14:textId="77777777" w:rsidR="00070CE9" w:rsidRDefault="00070CE9" w:rsidP="00070CE9">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5B2D7097" w14:textId="2D1A7C19" w:rsidR="00070CE9" w:rsidRDefault="00070CE9" w:rsidP="00070CE9">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8252AC">
        <w:rPr>
          <w:rFonts w:ascii="Swis721 Lt BT" w:hAnsi="Swis721 Lt BT"/>
          <w:lang w:val="it-IT"/>
        </w:rPr>
        <w:t>Dynol</w:t>
      </w:r>
      <w:proofErr w:type="spellEnd"/>
      <w:r w:rsidR="008252AC">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452D5361" w14:textId="77777777" w:rsidTr="0017646E">
        <w:tc>
          <w:tcPr>
            <w:tcW w:w="5481" w:type="dxa"/>
            <w:shd w:val="clear" w:color="auto" w:fill="auto"/>
          </w:tcPr>
          <w:p w14:paraId="79453A6D"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FDF652D" w14:textId="77777777" w:rsidR="00070CE9" w:rsidRPr="007C3172" w:rsidRDefault="00070CE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83959AB" w14:textId="77777777" w:rsidR="00070CE9" w:rsidRPr="007C3172" w:rsidRDefault="00070CE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B31EBBB" w14:textId="77777777" w:rsidR="00070CE9" w:rsidRPr="007C3172" w:rsidRDefault="00070CE9" w:rsidP="0017646E">
            <w:pPr>
              <w:ind w:right="-79"/>
              <w:jc w:val="center"/>
              <w:rPr>
                <w:rFonts w:ascii="Swis721 Lt BT" w:hAnsi="Swis721 Lt BT"/>
                <w:iCs/>
              </w:rPr>
            </w:pPr>
            <w:r w:rsidRPr="007C3172">
              <w:rPr>
                <w:rFonts w:ascii="Swis721 Lt BT" w:hAnsi="Swis721 Lt BT"/>
                <w:iCs/>
              </w:rPr>
              <w:t>TOT</w:t>
            </w:r>
          </w:p>
        </w:tc>
      </w:tr>
      <w:tr w:rsidR="00070CE9" w:rsidRPr="00722ABE" w14:paraId="4294DC40" w14:textId="77777777" w:rsidTr="0017646E">
        <w:tc>
          <w:tcPr>
            <w:tcW w:w="5481" w:type="dxa"/>
            <w:shd w:val="clear" w:color="auto" w:fill="auto"/>
          </w:tcPr>
          <w:p w14:paraId="76E4802F"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37168402" w14:textId="77777777" w:rsidR="00070CE9" w:rsidRPr="00722ABE" w:rsidRDefault="00070CE9" w:rsidP="0017646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75D32128" w14:textId="77777777" w:rsidR="00070CE9" w:rsidRPr="00722ABE" w:rsidRDefault="00070CE9" w:rsidP="0017646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3FABF2F8"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63D25A04" w14:textId="77777777" w:rsidR="00070CE9" w:rsidRDefault="00070CE9" w:rsidP="00070CE9">
      <w:pPr>
        <w:ind w:left="426"/>
        <w:jc w:val="both"/>
        <w:rPr>
          <w:rFonts w:ascii="Swis721 Lt BT" w:hAnsi="Swis721 Lt BT"/>
          <w:lang w:val="it-IT"/>
        </w:rPr>
      </w:pPr>
    </w:p>
    <w:p w14:paraId="17D43255" w14:textId="77777777" w:rsidR="00070CE9" w:rsidRDefault="00070CE9" w:rsidP="00070CE9">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29BA96A" w14:textId="77777777" w:rsidR="00070CE9" w:rsidRDefault="00070CE9" w:rsidP="00070CE9">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29E93772" w14:textId="77777777" w:rsidTr="0017646E">
        <w:tc>
          <w:tcPr>
            <w:tcW w:w="5481" w:type="dxa"/>
            <w:shd w:val="clear" w:color="auto" w:fill="auto"/>
          </w:tcPr>
          <w:p w14:paraId="68BF2CBC"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24115A" w14:textId="77777777" w:rsidR="00070CE9" w:rsidRPr="007C3172" w:rsidRDefault="00070CE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7BA5022" w14:textId="77777777" w:rsidR="00070CE9" w:rsidRPr="007C3172" w:rsidRDefault="00070CE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1A10928" w14:textId="77777777" w:rsidR="00070CE9" w:rsidRPr="007C3172" w:rsidRDefault="00070CE9" w:rsidP="0017646E">
            <w:pPr>
              <w:ind w:right="-79"/>
              <w:jc w:val="center"/>
              <w:rPr>
                <w:rFonts w:ascii="Swis721 Lt BT" w:hAnsi="Swis721 Lt BT"/>
                <w:iCs/>
              </w:rPr>
            </w:pPr>
            <w:r w:rsidRPr="007C3172">
              <w:rPr>
                <w:rFonts w:ascii="Swis721 Lt BT" w:hAnsi="Swis721 Lt BT"/>
                <w:iCs/>
              </w:rPr>
              <w:t>TOT</w:t>
            </w:r>
          </w:p>
        </w:tc>
      </w:tr>
      <w:tr w:rsidR="00070CE9" w:rsidRPr="00722ABE" w14:paraId="4A994749" w14:textId="77777777" w:rsidTr="0017646E">
        <w:tc>
          <w:tcPr>
            <w:tcW w:w="5481" w:type="dxa"/>
            <w:shd w:val="clear" w:color="auto" w:fill="auto"/>
          </w:tcPr>
          <w:p w14:paraId="7300EA2D"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24B16B" w14:textId="77777777" w:rsidR="00070CE9" w:rsidRPr="00722ABE" w:rsidRDefault="00070CE9" w:rsidP="0017646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6BB70D17" w14:textId="77777777" w:rsidR="00070CE9" w:rsidRPr="00722ABE" w:rsidRDefault="00070CE9" w:rsidP="0017646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87E2689"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75509C79" w14:textId="77777777" w:rsidR="00070CE9" w:rsidRDefault="00070CE9" w:rsidP="00070CE9">
      <w:pPr>
        <w:ind w:left="709"/>
        <w:jc w:val="both"/>
        <w:rPr>
          <w:rFonts w:ascii="Swis721 Lt BT" w:hAnsi="Swis721 Lt BT"/>
          <w:lang w:val="it-IT"/>
        </w:rPr>
      </w:pPr>
    </w:p>
    <w:p w14:paraId="308FCFCF" w14:textId="77777777" w:rsidR="00070CE9" w:rsidRDefault="00070CE9" w:rsidP="00070CE9">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82409CD" w14:textId="77777777" w:rsidR="00070CE9" w:rsidRDefault="00070CE9" w:rsidP="00070CE9">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3998A988" w14:textId="77777777" w:rsidR="00070CE9" w:rsidRDefault="00070CE9" w:rsidP="00070CE9">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70CE9" w:rsidRPr="007C3172" w14:paraId="4A485A3B" w14:textId="77777777" w:rsidTr="0017646E">
        <w:tc>
          <w:tcPr>
            <w:tcW w:w="5481" w:type="dxa"/>
            <w:shd w:val="clear" w:color="auto" w:fill="auto"/>
          </w:tcPr>
          <w:p w14:paraId="30AC98C1" w14:textId="77777777" w:rsidR="00070CE9" w:rsidRPr="007C3172" w:rsidRDefault="00070CE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86CEF7D" w14:textId="77777777" w:rsidR="00070CE9" w:rsidRPr="007C3172" w:rsidRDefault="00070CE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62C8446" w14:textId="77777777" w:rsidR="00070CE9" w:rsidRPr="007C3172" w:rsidRDefault="00070CE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4DB408D" w14:textId="77777777" w:rsidR="00070CE9" w:rsidRPr="007C3172" w:rsidRDefault="00070CE9" w:rsidP="0017646E">
            <w:pPr>
              <w:ind w:right="-79"/>
              <w:jc w:val="center"/>
              <w:rPr>
                <w:rFonts w:ascii="Swis721 Lt BT" w:hAnsi="Swis721 Lt BT"/>
                <w:iCs/>
              </w:rPr>
            </w:pPr>
            <w:r w:rsidRPr="007C3172">
              <w:rPr>
                <w:rFonts w:ascii="Swis721 Lt BT" w:hAnsi="Swis721 Lt BT"/>
                <w:iCs/>
              </w:rPr>
              <w:t>TOT</w:t>
            </w:r>
          </w:p>
        </w:tc>
      </w:tr>
      <w:tr w:rsidR="00070CE9" w:rsidRPr="00722ABE" w14:paraId="08A71BE7" w14:textId="77777777" w:rsidTr="0017646E">
        <w:tc>
          <w:tcPr>
            <w:tcW w:w="5481" w:type="dxa"/>
            <w:shd w:val="clear" w:color="auto" w:fill="auto"/>
          </w:tcPr>
          <w:p w14:paraId="54BA70AF" w14:textId="77777777" w:rsidR="00070CE9" w:rsidRPr="00722ABE" w:rsidRDefault="00070CE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F81CEF5" w14:textId="77777777" w:rsidR="00070CE9" w:rsidRPr="00722ABE" w:rsidRDefault="00070CE9" w:rsidP="0017646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1ED3745" w14:textId="77777777" w:rsidR="00070CE9" w:rsidRPr="00722ABE" w:rsidRDefault="00070CE9" w:rsidP="0017646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046DF044" w14:textId="77777777" w:rsidR="00070CE9" w:rsidRPr="00722ABE" w:rsidRDefault="00070CE9" w:rsidP="0017646E">
            <w:pPr>
              <w:ind w:right="-79"/>
              <w:jc w:val="center"/>
              <w:rPr>
                <w:rFonts w:ascii="Swis721 Lt BT" w:hAnsi="Swis721 Lt BT"/>
                <w:i/>
              </w:rPr>
            </w:pPr>
            <w:r w:rsidRPr="00722ABE">
              <w:rPr>
                <w:rFonts w:ascii="Arial" w:hAnsi="Arial" w:cs="Arial"/>
                <w:i/>
              </w:rPr>
              <w:t>€</w:t>
            </w:r>
          </w:p>
        </w:tc>
      </w:tr>
    </w:tbl>
    <w:p w14:paraId="6D199F2A" w14:textId="77777777" w:rsidR="00A97ED9" w:rsidRPr="00A97ED9" w:rsidRDefault="00A97ED9" w:rsidP="00A97ED9">
      <w:pPr>
        <w:rPr>
          <w:lang w:val="it-IT"/>
        </w:rPr>
      </w:pPr>
    </w:p>
    <w:tbl>
      <w:tblPr>
        <w:tblW w:w="9803"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582D2E" w:rsidRPr="00070CE9" w14:paraId="02A14C48" w14:textId="77777777" w:rsidTr="00A97ED9">
        <w:trPr>
          <w:gridAfter w:val="1"/>
          <w:wAfter w:w="15" w:type="dxa"/>
          <w:trHeight w:val="264"/>
        </w:trPr>
        <w:tc>
          <w:tcPr>
            <w:tcW w:w="9788" w:type="dxa"/>
            <w:gridSpan w:val="3"/>
            <w:shd w:val="clear" w:color="auto" w:fill="auto"/>
          </w:tcPr>
          <w:p w14:paraId="1172F803" w14:textId="56F58511" w:rsidR="00582D2E" w:rsidRPr="00070CE9" w:rsidRDefault="00582D2E" w:rsidP="00582D2E">
            <w:pPr>
              <w:suppressAutoHyphens/>
              <w:spacing w:before="120" w:after="120"/>
              <w:ind w:left="425"/>
              <w:jc w:val="both"/>
              <w:rPr>
                <w:rFonts w:ascii="Swis721 Lt BT" w:hAnsi="Swis721 Lt BT"/>
                <w:lang w:eastAsia="ar-SA"/>
              </w:rPr>
            </w:pPr>
            <w:r w:rsidRPr="00070CE9">
              <w:rPr>
                <w:rFonts w:ascii="Swis721 Lt BT" w:hAnsi="Swis721 Lt BT"/>
                <w:b/>
                <w:lang w:eastAsia="ar-SA"/>
              </w:rPr>
              <w:t xml:space="preserve">STRATIGRAFIA </w:t>
            </w:r>
            <w:r w:rsidR="00BF6F93" w:rsidRPr="00070CE9">
              <w:rPr>
                <w:rFonts w:ascii="Swis721 Lt BT" w:hAnsi="Swis721 Lt BT"/>
                <w:b/>
                <w:lang w:eastAsia="ar-SA"/>
              </w:rPr>
              <w:t>VERDE PENSILE</w:t>
            </w:r>
          </w:p>
        </w:tc>
      </w:tr>
      <w:tr w:rsidR="00582D2E" w:rsidRPr="00070CE9" w14:paraId="00A7173A" w14:textId="77777777" w:rsidTr="00A97ED9">
        <w:tblPrEx>
          <w:tblCellMar>
            <w:left w:w="108" w:type="dxa"/>
            <w:right w:w="108" w:type="dxa"/>
          </w:tblCellMar>
        </w:tblPrEx>
        <w:trPr>
          <w:gridBefore w:val="1"/>
          <w:wBefore w:w="7" w:type="dxa"/>
        </w:trPr>
        <w:tc>
          <w:tcPr>
            <w:tcW w:w="4756" w:type="dxa"/>
            <w:shd w:val="clear" w:color="auto" w:fill="auto"/>
          </w:tcPr>
          <w:p w14:paraId="00F81AAF" w14:textId="34F3ED43" w:rsidR="00582D2E" w:rsidRPr="00070CE9" w:rsidRDefault="00411733" w:rsidP="00582D2E">
            <w:pPr>
              <w:suppressAutoHyphens/>
              <w:spacing w:after="120"/>
              <w:jc w:val="both"/>
              <w:rPr>
                <w:rFonts w:ascii="Swis721 Lt BT" w:hAnsi="Swis721 Lt BT"/>
                <w:lang w:val="it-IT" w:eastAsia="ar-SA"/>
              </w:rPr>
            </w:pPr>
            <w:r w:rsidRPr="00070CE9">
              <w:rPr>
                <w:rFonts w:ascii="Swis721 Lt BT" w:hAnsi="Swis721 Lt BT"/>
                <w:noProof/>
                <w:lang w:eastAsia="ar-SA"/>
              </w:rPr>
              <w:drawing>
                <wp:inline distT="0" distB="0" distL="0" distR="0" wp14:anchorId="0867CEBE" wp14:editId="608C373D">
                  <wp:extent cx="2749550" cy="25336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749550" cy="2533650"/>
                          </a:xfrm>
                          <a:prstGeom prst="rect">
                            <a:avLst/>
                          </a:prstGeom>
                          <a:solidFill>
                            <a:srgbClr val="FFFFFF"/>
                          </a:solidFill>
                          <a:ln>
                            <a:noFill/>
                          </a:ln>
                        </pic:spPr>
                      </pic:pic>
                    </a:graphicData>
                  </a:graphic>
                </wp:inline>
              </w:drawing>
            </w:r>
          </w:p>
        </w:tc>
        <w:tc>
          <w:tcPr>
            <w:tcW w:w="5040" w:type="dxa"/>
            <w:gridSpan w:val="2"/>
            <w:shd w:val="clear" w:color="auto" w:fill="auto"/>
          </w:tcPr>
          <w:p w14:paraId="49246BB7"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Vegetazione</w:t>
            </w:r>
          </w:p>
          <w:p w14:paraId="1545288A" w14:textId="2F75E1C0"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 xml:space="preserve">Miscela di </w:t>
            </w:r>
            <w:r w:rsidRPr="00070CE9">
              <w:rPr>
                <w:rFonts w:ascii="Swis721 Lt BT" w:hAnsi="Swis721 Lt BT"/>
                <w:b/>
                <w:lang w:val="it-IT" w:eastAsia="ar-SA"/>
              </w:rPr>
              <w:t xml:space="preserve">substrato </w:t>
            </w:r>
            <w:proofErr w:type="spellStart"/>
            <w:r w:rsidRPr="00070CE9">
              <w:rPr>
                <w:rFonts w:ascii="Swis721 Lt BT" w:hAnsi="Swis721 Lt BT"/>
                <w:b/>
                <w:lang w:val="it-IT" w:eastAsia="ar-SA"/>
              </w:rPr>
              <w:t>TerraMediterranea</w:t>
            </w:r>
            <w:proofErr w:type="spellEnd"/>
            <w:r w:rsidRPr="00070CE9">
              <w:rPr>
                <w:rFonts w:ascii="Swis721 Lt BT" w:hAnsi="Swis721 Lt BT"/>
                <w:b/>
                <w:lang w:val="it-IT" w:eastAsia="ar-SA"/>
              </w:rPr>
              <w:t xml:space="preserve"> TME</w:t>
            </w:r>
            <w:r w:rsidRPr="00070CE9">
              <w:rPr>
                <w:rFonts w:ascii="Swis721 Lt BT" w:hAnsi="Swis721 Lt BT"/>
                <w:lang w:val="it-IT" w:eastAsia="ar-SA"/>
              </w:rPr>
              <w:t xml:space="preserve"> per inverdimenti estensivi. Spessore pari a </w:t>
            </w:r>
            <w:r w:rsidR="00514A96" w:rsidRPr="00070CE9">
              <w:rPr>
                <w:rFonts w:ascii="Swis721 Lt BT" w:hAnsi="Swis721 Lt BT"/>
                <w:lang w:val="it-IT" w:eastAsia="ar-SA"/>
              </w:rPr>
              <w:t>1</w:t>
            </w:r>
            <w:r w:rsidR="002532AA" w:rsidRPr="00070CE9">
              <w:rPr>
                <w:rFonts w:ascii="Swis721 Lt BT" w:hAnsi="Swis721 Lt BT"/>
                <w:lang w:val="it-IT" w:eastAsia="ar-SA"/>
              </w:rPr>
              <w:t>5</w:t>
            </w:r>
            <w:r w:rsidRPr="00070CE9">
              <w:rPr>
                <w:rFonts w:ascii="Swis721 Lt BT" w:hAnsi="Swis721 Lt BT"/>
                <w:lang w:val="it-IT" w:eastAsia="ar-SA"/>
              </w:rPr>
              <w:t xml:space="preserve"> cm a compattazione avvenuta</w:t>
            </w:r>
          </w:p>
          <w:p w14:paraId="1930ED6F"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 xml:space="preserve">Telo </w:t>
            </w:r>
            <w:proofErr w:type="spellStart"/>
            <w:r w:rsidRPr="00070CE9">
              <w:rPr>
                <w:rFonts w:ascii="Swis721 Lt BT" w:hAnsi="Swis721 Lt BT"/>
                <w:lang w:val="it-IT" w:eastAsia="ar-SA"/>
              </w:rPr>
              <w:t>filt</w:t>
            </w:r>
            <w:r w:rsidRPr="00070CE9">
              <w:rPr>
                <w:rFonts w:ascii="Swis721 Lt BT" w:hAnsi="Swis721 Lt BT"/>
                <w:lang w:eastAsia="ar-SA"/>
              </w:rPr>
              <w:t>rante</w:t>
            </w:r>
            <w:proofErr w:type="spellEnd"/>
            <w:r w:rsidRPr="00070CE9">
              <w:rPr>
                <w:rFonts w:ascii="Swis721 Lt BT" w:hAnsi="Swis721 Lt BT"/>
                <w:lang w:eastAsia="ar-SA"/>
              </w:rPr>
              <w:t xml:space="preserve"> </w:t>
            </w:r>
            <w:proofErr w:type="spellStart"/>
            <w:r w:rsidRPr="00070CE9">
              <w:rPr>
                <w:rFonts w:ascii="Swis721 Lt BT" w:hAnsi="Swis721 Lt BT"/>
                <w:b/>
                <w:lang w:eastAsia="ar-SA"/>
              </w:rPr>
              <w:t>MediFilter</w:t>
            </w:r>
            <w:proofErr w:type="spellEnd"/>
            <w:r w:rsidRPr="00070CE9">
              <w:rPr>
                <w:rFonts w:ascii="Swis721 Lt BT" w:hAnsi="Swis721 Lt BT"/>
                <w:b/>
                <w:lang w:eastAsia="ar-SA"/>
              </w:rPr>
              <w:t xml:space="preserve"> MF1</w:t>
            </w:r>
          </w:p>
          <w:p w14:paraId="051170C1" w14:textId="30DECB33"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 xml:space="preserve">Strato di accumulo, drenaggio aerazione </w:t>
            </w:r>
            <w:proofErr w:type="spellStart"/>
            <w:r w:rsidRPr="00070CE9">
              <w:rPr>
                <w:rFonts w:ascii="Swis721 Lt BT" w:hAnsi="Swis721 Lt BT"/>
                <w:b/>
                <w:lang w:val="it-IT" w:eastAsia="ar-SA"/>
              </w:rPr>
              <w:t>MediDrain</w:t>
            </w:r>
            <w:proofErr w:type="spellEnd"/>
            <w:r w:rsidRPr="00070CE9">
              <w:rPr>
                <w:rFonts w:ascii="Swis721 Lt BT" w:hAnsi="Swis721 Lt BT"/>
                <w:b/>
                <w:lang w:val="it-IT" w:eastAsia="ar-SA"/>
              </w:rPr>
              <w:t xml:space="preserve"> MD</w:t>
            </w:r>
            <w:r w:rsidR="00514A96" w:rsidRPr="00070CE9">
              <w:rPr>
                <w:rFonts w:ascii="Swis721 Lt BT" w:hAnsi="Swis721 Lt BT"/>
                <w:b/>
                <w:lang w:val="it-IT" w:eastAsia="ar-SA"/>
              </w:rPr>
              <w:t>40</w:t>
            </w:r>
            <w:r w:rsidRPr="00070CE9">
              <w:rPr>
                <w:rFonts w:ascii="Swis721 Lt BT" w:hAnsi="Swis721 Lt BT"/>
                <w:lang w:val="it-IT" w:eastAsia="ar-SA"/>
              </w:rPr>
              <w:t xml:space="preserve">, </w:t>
            </w:r>
            <w:proofErr w:type="spellStart"/>
            <w:r w:rsidRPr="00070CE9">
              <w:rPr>
                <w:rFonts w:ascii="Swis721 Lt BT" w:hAnsi="Swis721 Lt BT"/>
                <w:lang w:val="it-IT" w:eastAsia="ar-SA"/>
              </w:rPr>
              <w:t>Sp</w:t>
            </w:r>
            <w:proofErr w:type="spellEnd"/>
            <w:r w:rsidRPr="00070CE9">
              <w:rPr>
                <w:rFonts w:ascii="Swis721 Lt BT" w:hAnsi="Swis721 Lt BT"/>
                <w:lang w:val="it-IT" w:eastAsia="ar-SA"/>
              </w:rPr>
              <w:t xml:space="preserve">. ca. </w:t>
            </w:r>
            <w:r w:rsidR="00514A96" w:rsidRPr="00070CE9">
              <w:rPr>
                <w:rFonts w:ascii="Swis721 Lt BT" w:hAnsi="Swis721 Lt BT"/>
                <w:lang w:val="it-IT" w:eastAsia="ar-SA"/>
              </w:rPr>
              <w:t>4</w:t>
            </w:r>
            <w:r w:rsidRPr="00070CE9">
              <w:rPr>
                <w:rFonts w:ascii="Swis721 Lt BT" w:hAnsi="Swis721 Lt BT"/>
                <w:lang w:val="it-IT" w:eastAsia="ar-SA"/>
              </w:rPr>
              <w:t xml:space="preserve"> cm</w:t>
            </w:r>
          </w:p>
          <w:p w14:paraId="091F3CC9" w14:textId="5B666D46"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Feltro di accumulo e protezione</w:t>
            </w:r>
            <w:r w:rsidRPr="00070CE9">
              <w:rPr>
                <w:rFonts w:ascii="Swis721 Lt BT" w:hAnsi="Swis721 Lt BT"/>
                <w:b/>
                <w:lang w:val="it-IT" w:eastAsia="ar-SA"/>
              </w:rPr>
              <w:t xml:space="preserve"> </w:t>
            </w:r>
            <w:proofErr w:type="spellStart"/>
            <w:r w:rsidR="00514A96" w:rsidRPr="00070CE9">
              <w:rPr>
                <w:rFonts w:ascii="Swis721 Lt BT" w:hAnsi="Swis721 Lt BT"/>
                <w:b/>
                <w:lang w:val="it-IT" w:eastAsia="ar-SA"/>
              </w:rPr>
              <w:t>Idromant</w:t>
            </w:r>
            <w:proofErr w:type="spellEnd"/>
            <w:r w:rsidR="00514A96" w:rsidRPr="00070CE9">
              <w:rPr>
                <w:rFonts w:ascii="Swis721 Lt BT" w:hAnsi="Swis721 Lt BT"/>
                <w:b/>
                <w:lang w:val="it-IT" w:eastAsia="ar-SA"/>
              </w:rPr>
              <w:t xml:space="preserve"> 4</w:t>
            </w:r>
          </w:p>
          <w:p w14:paraId="0E6BA5FE"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 xml:space="preserve">Impermeabilizzazione in membrana sintetica </w:t>
            </w:r>
            <w:proofErr w:type="spellStart"/>
            <w:r w:rsidRPr="00070CE9">
              <w:rPr>
                <w:rFonts w:ascii="Swis721 Lt BT" w:hAnsi="Swis721 Lt BT"/>
                <w:lang w:val="it-IT" w:eastAsia="ar-SA"/>
              </w:rPr>
              <w:t>antiradice</w:t>
            </w:r>
            <w:proofErr w:type="spellEnd"/>
            <w:r w:rsidRPr="00070CE9">
              <w:rPr>
                <w:rFonts w:ascii="Swis721 Lt BT" w:hAnsi="Swis721 Lt BT"/>
                <w:lang w:val="it-IT" w:eastAsia="ar-SA"/>
              </w:rPr>
              <w:t xml:space="preserve"> </w:t>
            </w:r>
            <w:proofErr w:type="spellStart"/>
            <w:r w:rsidRPr="00070CE9">
              <w:rPr>
                <w:rFonts w:ascii="Swis721 Lt BT" w:hAnsi="Swis721 Lt BT"/>
                <w:b/>
                <w:lang w:val="it-IT" w:eastAsia="ar-SA"/>
              </w:rPr>
              <w:t>HarpoPlan</w:t>
            </w:r>
            <w:proofErr w:type="spellEnd"/>
            <w:r w:rsidRPr="00070CE9">
              <w:rPr>
                <w:rFonts w:ascii="Swis721 Lt BT" w:hAnsi="Swis721 Lt BT"/>
                <w:b/>
                <w:lang w:val="it-IT" w:eastAsia="ar-SA"/>
              </w:rPr>
              <w:t xml:space="preserve"> ZDUV</w:t>
            </w:r>
          </w:p>
          <w:p w14:paraId="52CBB2E0"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 xml:space="preserve">Strato di separazione: </w:t>
            </w:r>
            <w:proofErr w:type="spellStart"/>
            <w:r w:rsidRPr="00070CE9">
              <w:rPr>
                <w:rFonts w:ascii="Swis721 Lt BT" w:hAnsi="Swis721 Lt BT"/>
                <w:b/>
                <w:lang w:val="it-IT" w:eastAsia="ar-SA"/>
              </w:rPr>
              <w:t>MediTex</w:t>
            </w:r>
            <w:proofErr w:type="spellEnd"/>
            <w:r w:rsidRPr="00070CE9">
              <w:rPr>
                <w:rFonts w:ascii="Swis721 Lt BT" w:hAnsi="Swis721 Lt BT"/>
                <w:b/>
                <w:lang w:val="it-IT" w:eastAsia="ar-SA"/>
              </w:rPr>
              <w:t xml:space="preserve"> MX 12</w:t>
            </w:r>
          </w:p>
          <w:p w14:paraId="6B9A1EA7"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eastAsia="ar-SA"/>
              </w:rPr>
            </w:pPr>
            <w:proofErr w:type="spellStart"/>
            <w:r w:rsidRPr="00070CE9">
              <w:rPr>
                <w:rFonts w:ascii="Swis721 Lt BT" w:hAnsi="Swis721 Lt BT"/>
                <w:lang w:eastAsia="ar-SA"/>
              </w:rPr>
              <w:t>Isolamento</w:t>
            </w:r>
            <w:proofErr w:type="spellEnd"/>
            <w:r w:rsidRPr="00070CE9">
              <w:rPr>
                <w:rFonts w:ascii="Swis721 Lt BT" w:hAnsi="Swis721 Lt BT"/>
                <w:lang w:eastAsia="ar-SA"/>
              </w:rPr>
              <w:t xml:space="preserve"> </w:t>
            </w:r>
            <w:proofErr w:type="spellStart"/>
            <w:r w:rsidRPr="00070CE9">
              <w:rPr>
                <w:rFonts w:ascii="Swis721 Lt BT" w:hAnsi="Swis721 Lt BT"/>
                <w:lang w:eastAsia="ar-SA"/>
              </w:rPr>
              <w:t>termico</w:t>
            </w:r>
            <w:proofErr w:type="spellEnd"/>
          </w:p>
          <w:p w14:paraId="1296E05C"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eastAsia="ar-SA"/>
              </w:rPr>
            </w:pPr>
            <w:proofErr w:type="spellStart"/>
            <w:r w:rsidRPr="00070CE9">
              <w:rPr>
                <w:rFonts w:ascii="Swis721 Lt BT" w:hAnsi="Swis721 Lt BT"/>
                <w:lang w:eastAsia="ar-SA"/>
              </w:rPr>
              <w:t>Barriera</w:t>
            </w:r>
            <w:proofErr w:type="spellEnd"/>
            <w:r w:rsidRPr="00070CE9">
              <w:rPr>
                <w:rFonts w:ascii="Swis721 Lt BT" w:hAnsi="Swis721 Lt BT"/>
                <w:lang w:eastAsia="ar-SA"/>
              </w:rPr>
              <w:t xml:space="preserve"> a </w:t>
            </w:r>
            <w:proofErr w:type="spellStart"/>
            <w:r w:rsidRPr="00070CE9">
              <w:rPr>
                <w:rFonts w:ascii="Swis721 Lt BT" w:hAnsi="Swis721 Lt BT"/>
                <w:lang w:eastAsia="ar-SA"/>
              </w:rPr>
              <w:t>vapore</w:t>
            </w:r>
            <w:proofErr w:type="spellEnd"/>
          </w:p>
          <w:p w14:paraId="4129EE48" w14:textId="77777777" w:rsidR="00582D2E" w:rsidRPr="00070CE9" w:rsidRDefault="00582D2E" w:rsidP="00582D2E">
            <w:pPr>
              <w:numPr>
                <w:ilvl w:val="0"/>
                <w:numId w:val="8"/>
              </w:numPr>
              <w:tabs>
                <w:tab w:val="left" w:pos="-6408"/>
                <w:tab w:val="left" w:pos="432"/>
              </w:tabs>
              <w:suppressAutoHyphens/>
              <w:spacing w:after="60"/>
              <w:ind w:left="432"/>
              <w:rPr>
                <w:rFonts w:ascii="Swis721 Lt BT" w:hAnsi="Swis721 Lt BT"/>
                <w:lang w:val="it-IT" w:eastAsia="ar-SA"/>
              </w:rPr>
            </w:pPr>
            <w:r w:rsidRPr="00070CE9">
              <w:rPr>
                <w:rFonts w:ascii="Swis721 Lt BT" w:hAnsi="Swis721 Lt BT"/>
                <w:lang w:val="it-IT" w:eastAsia="ar-SA"/>
              </w:rPr>
              <w:t>Supporto: piano di copertura in c.a. (pendenza &gt; 1%)</w:t>
            </w:r>
          </w:p>
        </w:tc>
      </w:tr>
    </w:tbl>
    <w:p w14:paraId="2532C218" w14:textId="79C6D223" w:rsidR="00582D2E" w:rsidRPr="00FE2791" w:rsidRDefault="00582D2E" w:rsidP="00FE2791">
      <w:pPr>
        <w:pStyle w:val="Paragrafoelenco"/>
        <w:numPr>
          <w:ilvl w:val="0"/>
          <w:numId w:val="16"/>
        </w:numPr>
        <w:suppressAutoHyphens/>
        <w:spacing w:before="120"/>
        <w:jc w:val="both"/>
        <w:rPr>
          <w:rFonts w:ascii="Swis721 Lt BT" w:hAnsi="Swis721 Lt BT"/>
          <w:b/>
          <w:u w:val="single"/>
          <w:lang w:val="it-IT" w:eastAsia="ar-SA"/>
        </w:rPr>
      </w:pPr>
      <w:proofErr w:type="spellStart"/>
      <w:r w:rsidRPr="00FE2791">
        <w:rPr>
          <w:rFonts w:ascii="Swis721 Lt BT" w:hAnsi="Swis721 Lt BT"/>
          <w:b/>
        </w:rPr>
        <w:lastRenderedPageBreak/>
        <w:t>Fornitura</w:t>
      </w:r>
      <w:proofErr w:type="spellEnd"/>
      <w:r w:rsidRPr="00FE2791">
        <w:rPr>
          <w:rFonts w:ascii="Swis721 Lt BT" w:hAnsi="Swis721 Lt BT"/>
          <w:b/>
        </w:rPr>
        <w:t xml:space="preserve"> e </w:t>
      </w:r>
      <w:proofErr w:type="spellStart"/>
      <w:r w:rsidRPr="00FE2791">
        <w:rPr>
          <w:rFonts w:ascii="Swis721 Lt BT" w:hAnsi="Swis721 Lt BT"/>
          <w:b/>
        </w:rPr>
        <w:t>posa</w:t>
      </w:r>
      <w:proofErr w:type="spellEnd"/>
      <w:r w:rsidRPr="00FE2791">
        <w:rPr>
          <w:rFonts w:ascii="Swis721 Lt BT" w:hAnsi="Swis721 Lt BT"/>
          <w:b/>
        </w:rPr>
        <w:t xml:space="preserve"> in opera</w:t>
      </w:r>
      <w:r w:rsidRPr="00FE2791">
        <w:rPr>
          <w:rFonts w:ascii="Swis721 Lt BT" w:hAnsi="Swis721 Lt BT"/>
          <w:b/>
          <w:lang w:val="it-IT" w:eastAsia="ar-SA"/>
        </w:rPr>
        <w:t xml:space="preserve"> del sistema multistrato tipo </w:t>
      </w:r>
      <w:proofErr w:type="spellStart"/>
      <w:r w:rsidRPr="00FE2791">
        <w:rPr>
          <w:rFonts w:ascii="Swis721 Lt BT" w:hAnsi="Swis721 Lt BT"/>
          <w:b/>
          <w:lang w:val="it-IT" w:eastAsia="ar-SA"/>
        </w:rPr>
        <w:t>Harpo</w:t>
      </w:r>
      <w:proofErr w:type="spellEnd"/>
      <w:r w:rsidRPr="00FE2791">
        <w:rPr>
          <w:rFonts w:ascii="Swis721 Lt BT" w:hAnsi="Swis721 Lt BT"/>
          <w:b/>
          <w:lang w:val="it-IT" w:eastAsia="ar-SA"/>
        </w:rPr>
        <w:t xml:space="preserve"> verde pensile estensivo </w:t>
      </w:r>
      <w:r w:rsidR="00620D92">
        <w:rPr>
          <w:rFonts w:ascii="Swis721 Lt BT" w:hAnsi="Swis721 Lt BT"/>
          <w:b/>
          <w:lang w:val="it-IT" w:eastAsia="ar-SA"/>
        </w:rPr>
        <w:t>ad aromatiche</w:t>
      </w:r>
      <w:r w:rsidRPr="00FE2791">
        <w:rPr>
          <w:rFonts w:ascii="Swis721 Lt BT" w:hAnsi="Swis721 Lt BT"/>
          <w:b/>
          <w:lang w:val="it-IT" w:eastAsia="ar-SA"/>
        </w:rPr>
        <w:t xml:space="preserve">, </w:t>
      </w:r>
      <w:r w:rsidR="00514A96" w:rsidRPr="00FE2791">
        <w:rPr>
          <w:rFonts w:ascii="Swis721 Lt BT" w:hAnsi="Swis721 Lt BT"/>
          <w:b/>
          <w:lang w:val="it-IT" w:eastAsia="ar-SA"/>
        </w:rPr>
        <w:t xml:space="preserve">a ritenzione idrica controlla RIC, </w:t>
      </w:r>
      <w:r w:rsidRPr="00FE2791">
        <w:rPr>
          <w:rFonts w:ascii="Swis721 Lt BT" w:hAnsi="Swis721 Lt BT"/>
          <w:b/>
          <w:lang w:val="it-IT" w:eastAsia="ar-SA"/>
        </w:rPr>
        <w:t xml:space="preserve">costituito da feltro di </w:t>
      </w:r>
      <w:r w:rsidR="00514A96" w:rsidRPr="00FE2791">
        <w:rPr>
          <w:rFonts w:ascii="Swis721 Lt BT" w:hAnsi="Swis721 Lt BT"/>
          <w:b/>
          <w:lang w:val="it-IT" w:eastAsia="ar-SA"/>
        </w:rPr>
        <w:t xml:space="preserve">detenzione ed </w:t>
      </w:r>
      <w:r w:rsidRPr="00FE2791">
        <w:rPr>
          <w:rFonts w:ascii="Swis721 Lt BT" w:hAnsi="Swis721 Lt BT"/>
          <w:b/>
          <w:lang w:val="it-IT" w:eastAsia="ar-SA"/>
        </w:rPr>
        <w:t>accumulo</w:t>
      </w:r>
      <w:r w:rsidR="00514A96" w:rsidRPr="00FE2791">
        <w:rPr>
          <w:rFonts w:ascii="Swis721 Lt BT" w:hAnsi="Swis721 Lt BT"/>
          <w:b/>
          <w:lang w:val="it-IT" w:eastAsia="ar-SA"/>
        </w:rPr>
        <w:t xml:space="preserve"> idrico,</w:t>
      </w:r>
      <w:r w:rsidRPr="00FE2791">
        <w:rPr>
          <w:rFonts w:ascii="Swis721 Lt BT" w:hAnsi="Swis721 Lt BT"/>
          <w:b/>
          <w:lang w:val="it-IT" w:eastAsia="ar-SA"/>
        </w:rPr>
        <w:t xml:space="preserve">  protezione meccanica, elemento di accumulo drenaggio e aerazione, telo filtrante e substrato, con i requisiti previsti dalla norma UNI 11235.</w:t>
      </w:r>
    </w:p>
    <w:p w14:paraId="00A590F6" w14:textId="77777777" w:rsidR="00411733" w:rsidRPr="00070CE9" w:rsidRDefault="00411733" w:rsidP="00411733">
      <w:pPr>
        <w:spacing w:before="120"/>
        <w:ind w:left="360" w:right="-82"/>
        <w:jc w:val="both"/>
        <w:rPr>
          <w:rFonts w:ascii="Swis721 Lt BT" w:hAnsi="Swis721 Lt BT"/>
          <w:b/>
          <w:u w:val="single"/>
        </w:rPr>
      </w:pPr>
      <w:proofErr w:type="spellStart"/>
      <w:r w:rsidRPr="00070CE9">
        <w:rPr>
          <w:rFonts w:ascii="Swis721 Lt BT" w:hAnsi="Swis721 Lt BT"/>
          <w:b/>
          <w:u w:val="single"/>
        </w:rPr>
        <w:t>Caratteristiche</w:t>
      </w:r>
      <w:proofErr w:type="spellEnd"/>
      <w:r w:rsidRPr="00070CE9">
        <w:rPr>
          <w:rFonts w:ascii="Swis721 Lt BT" w:hAnsi="Swis721 Lt BT"/>
          <w:b/>
          <w:u w:val="single"/>
        </w:rPr>
        <w:t xml:space="preserve"> del </w:t>
      </w:r>
      <w:proofErr w:type="spellStart"/>
      <w:r w:rsidRPr="00070CE9">
        <w:rPr>
          <w:rFonts w:ascii="Swis721 Lt BT" w:hAnsi="Swis721 Lt BT"/>
          <w:b/>
          <w:u w:val="single"/>
        </w:rPr>
        <w:t>sistema</w:t>
      </w:r>
      <w:proofErr w:type="spellEnd"/>
      <w:r w:rsidRPr="00070CE9">
        <w:rPr>
          <w:rFonts w:ascii="Swis721 Lt BT" w:hAnsi="Swis721 Lt BT"/>
          <w:b/>
          <w:u w:val="single"/>
        </w:rPr>
        <w:t xml:space="preserve">: </w:t>
      </w:r>
    </w:p>
    <w:p w14:paraId="6CAC76EF" w14:textId="3912B713" w:rsidR="00464460" w:rsidRPr="00070CE9" w:rsidRDefault="00464460" w:rsidP="00464460">
      <w:pPr>
        <w:spacing w:after="120"/>
        <w:ind w:left="360" w:right="-82"/>
        <w:jc w:val="both"/>
        <w:rPr>
          <w:rFonts w:ascii="Swis721 Lt BT" w:hAnsi="Swis721 Lt BT"/>
          <w:lang w:val="it-IT"/>
        </w:rPr>
      </w:pPr>
      <w:r w:rsidRPr="00070CE9">
        <w:rPr>
          <w:rFonts w:ascii="Swis721 Lt BT" w:hAnsi="Swis721 Lt BT"/>
          <w:lang w:val="it-IT"/>
        </w:rPr>
        <w:t xml:space="preserve">spessore totale del sistema pari a </w:t>
      </w:r>
      <w:r w:rsidR="002532AA" w:rsidRPr="00070CE9">
        <w:rPr>
          <w:rFonts w:ascii="Swis721 Lt BT" w:hAnsi="Swis721 Lt BT"/>
          <w:lang w:val="it-IT"/>
        </w:rPr>
        <w:t>20</w:t>
      </w:r>
      <w:r w:rsidRPr="00070CE9">
        <w:rPr>
          <w:rFonts w:ascii="Swis721 Lt BT" w:hAnsi="Swis721 Lt BT"/>
          <w:lang w:val="it-IT"/>
        </w:rPr>
        <w:t xml:space="preserve"> cm ± 5% con spessore di substrato a compattazione avvenuta pari a 1</w:t>
      </w:r>
      <w:r w:rsidR="002532AA" w:rsidRPr="00070CE9">
        <w:rPr>
          <w:rFonts w:ascii="Swis721 Lt BT" w:hAnsi="Swis721 Lt BT"/>
          <w:lang w:val="it-IT"/>
        </w:rPr>
        <w:t>5</w:t>
      </w:r>
      <w:r w:rsidRPr="00070CE9">
        <w:rPr>
          <w:rFonts w:ascii="Swis721 Lt BT" w:hAnsi="Swis721 Lt BT"/>
          <w:lang w:val="it-IT"/>
        </w:rPr>
        <w:t xml:space="preserve"> cm; peso a massima saturazione idrica, esclusa vegetazione, non superiore a </w:t>
      </w:r>
      <w:r w:rsidR="002532AA" w:rsidRPr="00070CE9">
        <w:rPr>
          <w:rFonts w:ascii="Swis721 Lt BT" w:hAnsi="Swis721 Lt BT"/>
          <w:lang w:val="it-IT"/>
        </w:rPr>
        <w:t>240</w:t>
      </w:r>
      <w:r w:rsidRPr="00070CE9">
        <w:rPr>
          <w:rFonts w:ascii="Swis721 Lt BT" w:hAnsi="Swis721 Lt BT"/>
          <w:lang w:val="it-IT"/>
        </w:rPr>
        <w:t xml:space="preserve"> kg/m²; a PF1 volume d’aria presente nel sistema ≥ </w:t>
      </w:r>
      <w:r w:rsidR="002532AA" w:rsidRPr="00070CE9">
        <w:rPr>
          <w:rFonts w:ascii="Swis721 Lt BT" w:hAnsi="Swis721 Lt BT"/>
          <w:lang w:val="it-IT"/>
        </w:rPr>
        <w:t>70</w:t>
      </w:r>
      <w:r w:rsidR="00870DC2" w:rsidRPr="00070CE9">
        <w:rPr>
          <w:rFonts w:ascii="Swis721 Lt BT" w:hAnsi="Swis721 Lt BT"/>
          <w:lang w:val="it-IT"/>
        </w:rPr>
        <w:t xml:space="preserve"> </w:t>
      </w:r>
      <w:r w:rsidRPr="00070CE9">
        <w:rPr>
          <w:rFonts w:ascii="Swis721 Lt BT" w:hAnsi="Swis721 Lt BT"/>
          <w:lang w:val="it-IT"/>
        </w:rPr>
        <w:t xml:space="preserve">l/m²; massima acqua trattenuta MT ≥ </w:t>
      </w:r>
      <w:r w:rsidR="002532AA" w:rsidRPr="00070CE9">
        <w:rPr>
          <w:rFonts w:ascii="Swis721 Lt BT" w:hAnsi="Swis721 Lt BT"/>
          <w:lang w:val="it-IT"/>
        </w:rPr>
        <w:t>76</w:t>
      </w:r>
      <w:r w:rsidRPr="00070CE9">
        <w:rPr>
          <w:rFonts w:ascii="Swis721 Lt BT" w:hAnsi="Swis721 Lt BT"/>
          <w:lang w:val="it-IT"/>
        </w:rPr>
        <w:t xml:space="preserve"> l/m²; acqua totale disponibile ATD ≥ </w:t>
      </w:r>
      <w:r w:rsidR="002532AA" w:rsidRPr="00070CE9">
        <w:rPr>
          <w:rFonts w:ascii="Swis721 Lt BT" w:hAnsi="Swis721 Lt BT"/>
          <w:lang w:val="it-IT"/>
        </w:rPr>
        <w:t>6</w:t>
      </w:r>
      <w:r w:rsidR="00F17CED" w:rsidRPr="00070CE9">
        <w:rPr>
          <w:rFonts w:ascii="Swis721 Lt BT" w:hAnsi="Swis721 Lt BT"/>
          <w:lang w:val="it-IT"/>
        </w:rPr>
        <w:t>5</w:t>
      </w:r>
      <w:r w:rsidRPr="00070CE9">
        <w:rPr>
          <w:rFonts w:ascii="Swis721 Lt BT" w:hAnsi="Swis721 Lt BT"/>
          <w:lang w:val="it-IT"/>
        </w:rPr>
        <w:t xml:space="preserve"> l/m²; rapporto di utilizzabilità UT ≥ 0,</w:t>
      </w:r>
      <w:r w:rsidR="00870DC2" w:rsidRPr="00070CE9">
        <w:rPr>
          <w:rFonts w:ascii="Swis721 Lt BT" w:hAnsi="Swis721 Lt BT"/>
          <w:lang w:val="it-IT"/>
        </w:rPr>
        <w:t>8</w:t>
      </w:r>
      <w:r w:rsidR="007B009A" w:rsidRPr="00070CE9">
        <w:rPr>
          <w:rFonts w:ascii="Swis721 Lt BT" w:hAnsi="Swis721 Lt BT"/>
          <w:lang w:val="it-IT"/>
        </w:rPr>
        <w:t>5</w:t>
      </w:r>
      <w:r w:rsidRPr="00070CE9">
        <w:rPr>
          <w:rFonts w:ascii="Swis721 Lt BT" w:hAnsi="Swis721 Lt BT"/>
          <w:lang w:val="it-IT"/>
        </w:rPr>
        <w:t>; rapporto di efficienza EF ≥ 0.</w:t>
      </w:r>
      <w:r w:rsidR="00F17CED" w:rsidRPr="00070CE9">
        <w:rPr>
          <w:rFonts w:ascii="Swis721 Lt BT" w:hAnsi="Swis721 Lt BT"/>
          <w:lang w:val="it-IT"/>
        </w:rPr>
        <w:t>6</w:t>
      </w:r>
      <w:r w:rsidR="002532AA" w:rsidRPr="00070CE9">
        <w:rPr>
          <w:rFonts w:ascii="Swis721 Lt BT" w:hAnsi="Swis721 Lt BT"/>
          <w:lang w:val="it-IT"/>
        </w:rPr>
        <w:t>1</w:t>
      </w:r>
      <w:r w:rsidRPr="00070CE9">
        <w:rPr>
          <w:rFonts w:ascii="Swis721 Lt BT" w:hAnsi="Swis721 Lt BT"/>
          <w:lang w:val="it-IT"/>
        </w:rPr>
        <w:t xml:space="preserve">. Il coefficiente di deflusso medio del sistema, certificato da istituti indipendenti, dovrà essere </w:t>
      </w:r>
      <w:r w:rsidR="00870DC2" w:rsidRPr="00070CE9">
        <w:rPr>
          <w:rFonts w:ascii="Swis721 Lt BT" w:hAnsi="Swis721 Lt BT"/>
          <w:lang w:val="it-IT"/>
        </w:rPr>
        <w:t>C</w:t>
      </w:r>
      <w:r w:rsidRPr="00070CE9">
        <w:rPr>
          <w:rFonts w:ascii="Swis721 Lt BT" w:hAnsi="Swis721 Lt BT"/>
          <w:lang w:val="it-IT"/>
        </w:rPr>
        <w:t xml:space="preserve"> ≤ 0,3</w:t>
      </w:r>
      <w:r w:rsidR="002532AA" w:rsidRPr="00070CE9">
        <w:rPr>
          <w:rFonts w:ascii="Swis721 Lt BT" w:hAnsi="Swis721 Lt BT"/>
          <w:lang w:val="it-IT"/>
        </w:rPr>
        <w:t>1</w:t>
      </w:r>
      <w:r w:rsidRPr="00070CE9">
        <w:rPr>
          <w:rFonts w:ascii="Swis721 Lt BT" w:hAnsi="Swis721 Lt BT"/>
          <w:lang w:val="it-IT"/>
        </w:rPr>
        <w:t>. La resistenza termica del sistema a massima ritenzione idrica dovrà essere non inferiore a 0.</w:t>
      </w:r>
      <w:r w:rsidR="002532AA" w:rsidRPr="00070CE9">
        <w:rPr>
          <w:rFonts w:ascii="Swis721 Lt BT" w:hAnsi="Swis721 Lt BT"/>
          <w:lang w:val="it-IT"/>
        </w:rPr>
        <w:t>55</w:t>
      </w:r>
      <w:r w:rsidRPr="00070CE9">
        <w:rPr>
          <w:rFonts w:ascii="Swis721 Lt BT" w:hAnsi="Swis721 Lt BT"/>
          <w:lang w:val="it-IT"/>
        </w:rPr>
        <w:t xml:space="preserve"> (mq*K)/W secondo rapporto di prova di istituti indipendenti.</w:t>
      </w:r>
    </w:p>
    <w:p w14:paraId="61051794" w14:textId="77777777" w:rsidR="00514A96" w:rsidRPr="00070CE9" w:rsidRDefault="00514A96" w:rsidP="00514A96">
      <w:pPr>
        <w:tabs>
          <w:tab w:val="num" w:pos="360"/>
        </w:tabs>
        <w:spacing w:before="120"/>
        <w:ind w:left="360" w:right="-82"/>
        <w:jc w:val="both"/>
        <w:rPr>
          <w:rFonts w:ascii="Swis721 Lt BT" w:hAnsi="Swis721 Lt BT"/>
          <w:b/>
          <w:u w:val="single"/>
        </w:rPr>
      </w:pPr>
      <w:proofErr w:type="spellStart"/>
      <w:r w:rsidRPr="00070CE9">
        <w:rPr>
          <w:rFonts w:ascii="Swis721 Lt BT" w:hAnsi="Swis721 Lt BT"/>
          <w:b/>
          <w:u w:val="single"/>
        </w:rPr>
        <w:t>Caratteristiche</w:t>
      </w:r>
      <w:proofErr w:type="spellEnd"/>
      <w:r w:rsidRPr="00070CE9">
        <w:rPr>
          <w:rFonts w:ascii="Swis721 Lt BT" w:hAnsi="Swis721 Lt BT"/>
          <w:b/>
          <w:u w:val="single"/>
        </w:rPr>
        <w:t xml:space="preserve"> del </w:t>
      </w:r>
      <w:proofErr w:type="spellStart"/>
      <w:r w:rsidRPr="00070CE9">
        <w:rPr>
          <w:rFonts w:ascii="Swis721 Lt BT" w:hAnsi="Swis721 Lt BT"/>
          <w:b/>
          <w:u w:val="single"/>
        </w:rPr>
        <w:t>feltro</w:t>
      </w:r>
      <w:proofErr w:type="spellEnd"/>
      <w:r w:rsidRPr="00070CE9">
        <w:rPr>
          <w:rFonts w:ascii="Swis721 Lt BT" w:hAnsi="Swis721 Lt BT"/>
          <w:b/>
          <w:u w:val="single"/>
        </w:rPr>
        <w:t xml:space="preserve"> </w:t>
      </w:r>
      <w:proofErr w:type="spellStart"/>
      <w:r w:rsidRPr="00070CE9">
        <w:rPr>
          <w:rFonts w:ascii="Swis721 Lt BT" w:hAnsi="Swis721 Lt BT"/>
          <w:b/>
          <w:u w:val="single"/>
        </w:rPr>
        <w:t>ritentore</w:t>
      </w:r>
      <w:proofErr w:type="spellEnd"/>
      <w:r w:rsidRPr="00070CE9">
        <w:rPr>
          <w:rFonts w:ascii="Swis721 Lt BT" w:hAnsi="Swis721 Lt BT"/>
          <w:b/>
          <w:u w:val="single"/>
        </w:rPr>
        <w:t>:</w:t>
      </w:r>
    </w:p>
    <w:p w14:paraId="1B667C02" w14:textId="77777777" w:rsidR="00514A96" w:rsidRPr="00070CE9" w:rsidRDefault="00514A96" w:rsidP="00514A96">
      <w:pPr>
        <w:tabs>
          <w:tab w:val="num" w:pos="360"/>
        </w:tabs>
        <w:spacing w:after="120"/>
        <w:ind w:left="360" w:right="-79"/>
        <w:jc w:val="both"/>
        <w:rPr>
          <w:rFonts w:ascii="Swis721 Lt BT" w:hAnsi="Swis721 Lt BT"/>
        </w:rPr>
      </w:pPr>
      <w:r w:rsidRPr="00070CE9">
        <w:rPr>
          <w:rFonts w:ascii="Swis721 Lt BT" w:hAnsi="Swis721 Lt BT"/>
        </w:rPr>
        <w:t xml:space="preserve">Tipo </w:t>
      </w:r>
      <w:proofErr w:type="spellStart"/>
      <w:r w:rsidRPr="00070CE9">
        <w:rPr>
          <w:rFonts w:ascii="Swis721 Lt BT" w:hAnsi="Swis721 Lt BT"/>
        </w:rPr>
        <w:t>Idromant</w:t>
      </w:r>
      <w:proofErr w:type="spellEnd"/>
      <w:r w:rsidRPr="00070CE9">
        <w:rPr>
          <w:rFonts w:ascii="Swis721 Lt BT" w:hAnsi="Swis721 Lt BT"/>
        </w:rPr>
        <w:t xml:space="preserve"> 4 o </w:t>
      </w:r>
      <w:proofErr w:type="spellStart"/>
      <w:r w:rsidRPr="00070CE9">
        <w:rPr>
          <w:rFonts w:ascii="Swis721 Lt BT" w:hAnsi="Swis721 Lt BT"/>
        </w:rPr>
        <w:t>equivalente</w:t>
      </w:r>
      <w:proofErr w:type="spellEnd"/>
      <w:r w:rsidRPr="00070CE9">
        <w:rPr>
          <w:rFonts w:ascii="Swis721 Lt BT" w:hAnsi="Swis721 Lt BT"/>
        </w:rPr>
        <w:t xml:space="preserve">, </w:t>
      </w:r>
      <w:proofErr w:type="spellStart"/>
      <w:r w:rsidRPr="00070CE9">
        <w:rPr>
          <w:rFonts w:ascii="Swis721 Lt BT" w:hAnsi="Swis721 Lt BT"/>
        </w:rPr>
        <w:t>assorbimento</w:t>
      </w:r>
      <w:proofErr w:type="spellEnd"/>
      <w:r w:rsidRPr="00070CE9">
        <w:rPr>
          <w:rFonts w:ascii="Swis721 Lt BT" w:hAnsi="Swis721 Lt BT"/>
        </w:rPr>
        <w:t xml:space="preserve"> </w:t>
      </w:r>
      <w:proofErr w:type="spellStart"/>
      <w:r w:rsidRPr="00070CE9">
        <w:rPr>
          <w:rFonts w:ascii="Swis721 Lt BT" w:hAnsi="Swis721 Lt BT"/>
        </w:rPr>
        <w:t>idrico</w:t>
      </w:r>
      <w:proofErr w:type="spellEnd"/>
      <w:r w:rsidRPr="00070CE9">
        <w:rPr>
          <w:rFonts w:ascii="Swis721 Lt BT" w:hAnsi="Swis721 Lt BT"/>
        </w:rPr>
        <w:t xml:space="preserve"> </w:t>
      </w:r>
      <w:proofErr w:type="spellStart"/>
      <w:r w:rsidRPr="00070CE9">
        <w:rPr>
          <w:rFonts w:ascii="Swis721 Lt BT" w:hAnsi="Swis721 Lt BT"/>
        </w:rPr>
        <w:t>pari</w:t>
      </w:r>
      <w:proofErr w:type="spellEnd"/>
      <w:r w:rsidRPr="00070CE9">
        <w:rPr>
          <w:rFonts w:ascii="Swis721 Lt BT" w:hAnsi="Swis721 Lt BT"/>
        </w:rPr>
        <w:t xml:space="preserve"> a 8,60 l/m² (EN 344), </w:t>
      </w:r>
      <w:proofErr w:type="spellStart"/>
      <w:r w:rsidRPr="00070CE9">
        <w:rPr>
          <w:rFonts w:ascii="Swis721 Lt BT" w:hAnsi="Swis721 Lt BT"/>
        </w:rPr>
        <w:t>ritenzione</w:t>
      </w:r>
      <w:proofErr w:type="spellEnd"/>
      <w:r w:rsidRPr="00070CE9">
        <w:rPr>
          <w:rFonts w:ascii="Swis721 Lt BT" w:hAnsi="Swis721 Lt BT"/>
        </w:rPr>
        <w:t xml:space="preserve"> </w:t>
      </w:r>
      <w:proofErr w:type="spellStart"/>
      <w:r w:rsidRPr="00070CE9">
        <w:rPr>
          <w:rFonts w:ascii="Swis721 Lt BT" w:hAnsi="Swis721 Lt BT"/>
        </w:rPr>
        <w:t>idrica</w:t>
      </w:r>
      <w:proofErr w:type="spellEnd"/>
      <w:r w:rsidRPr="00070CE9">
        <w:rPr>
          <w:rFonts w:ascii="Swis721 Lt BT" w:hAnsi="Swis721 Lt BT"/>
        </w:rPr>
        <w:t xml:space="preserve"> dopo 16 ore a 20°C </w:t>
      </w:r>
      <w:proofErr w:type="spellStart"/>
      <w:r w:rsidRPr="00070CE9">
        <w:rPr>
          <w:rFonts w:ascii="Swis721 Lt BT" w:hAnsi="Swis721 Lt BT"/>
        </w:rPr>
        <w:t>pari</w:t>
      </w:r>
      <w:proofErr w:type="spellEnd"/>
      <w:r w:rsidRPr="00070CE9">
        <w:rPr>
          <w:rFonts w:ascii="Swis721 Lt BT" w:hAnsi="Swis721 Lt BT"/>
        </w:rPr>
        <w:t xml:space="preserve"> a 5,0 l/m² (EN 344), </w:t>
      </w:r>
      <w:proofErr w:type="spellStart"/>
      <w:r w:rsidRPr="00070CE9">
        <w:rPr>
          <w:rFonts w:ascii="Swis721 Lt BT" w:hAnsi="Swis721 Lt BT"/>
        </w:rPr>
        <w:t>quantità</w:t>
      </w:r>
      <w:proofErr w:type="spellEnd"/>
      <w:r w:rsidRPr="00070CE9">
        <w:rPr>
          <w:rFonts w:ascii="Swis721 Lt BT" w:hAnsi="Swis721 Lt BT"/>
        </w:rPr>
        <w:t xml:space="preserve"> di </w:t>
      </w:r>
      <w:proofErr w:type="spellStart"/>
      <w:r w:rsidRPr="00070CE9">
        <w:rPr>
          <w:rFonts w:ascii="Swis721 Lt BT" w:hAnsi="Swis721 Lt BT"/>
        </w:rPr>
        <w:t>acqua</w:t>
      </w:r>
      <w:proofErr w:type="spellEnd"/>
      <w:r w:rsidRPr="00070CE9">
        <w:rPr>
          <w:rFonts w:ascii="Swis721 Lt BT" w:hAnsi="Swis721 Lt BT"/>
        </w:rPr>
        <w:t xml:space="preserve"> </w:t>
      </w:r>
      <w:proofErr w:type="spellStart"/>
      <w:r w:rsidRPr="00070CE9">
        <w:rPr>
          <w:rFonts w:ascii="Swis721 Lt BT" w:hAnsi="Swis721 Lt BT"/>
        </w:rPr>
        <w:t>disponibile</w:t>
      </w:r>
      <w:proofErr w:type="spellEnd"/>
      <w:r w:rsidRPr="00070CE9">
        <w:rPr>
          <w:rFonts w:ascii="Swis721 Lt BT" w:hAnsi="Swis721 Lt BT"/>
        </w:rPr>
        <w:t xml:space="preserve"> (a </w:t>
      </w:r>
      <w:proofErr w:type="spellStart"/>
      <w:r w:rsidRPr="00070CE9">
        <w:rPr>
          <w:rFonts w:ascii="Swis721 Lt BT" w:hAnsi="Swis721 Lt BT"/>
        </w:rPr>
        <w:t>potenziale</w:t>
      </w:r>
      <w:proofErr w:type="spellEnd"/>
      <w:r w:rsidRPr="00070CE9">
        <w:rPr>
          <w:rFonts w:ascii="Swis721 Lt BT" w:hAnsi="Swis721 Lt BT"/>
        </w:rPr>
        <w:t xml:space="preserve"> </w:t>
      </w:r>
      <w:proofErr w:type="spellStart"/>
      <w:r w:rsidRPr="00070CE9">
        <w:rPr>
          <w:rFonts w:ascii="Swis721 Lt BT" w:hAnsi="Swis721 Lt BT"/>
        </w:rPr>
        <w:t>idrico</w:t>
      </w:r>
      <w:proofErr w:type="spellEnd"/>
      <w:r w:rsidRPr="00070CE9">
        <w:rPr>
          <w:rFonts w:ascii="Swis721 Lt BT" w:hAnsi="Swis721 Lt BT"/>
        </w:rPr>
        <w:t xml:space="preserve"> </w:t>
      </w:r>
      <w:proofErr w:type="spellStart"/>
      <w:r w:rsidRPr="00070CE9">
        <w:rPr>
          <w:rFonts w:ascii="Swis721 Lt BT" w:hAnsi="Swis721 Lt BT"/>
        </w:rPr>
        <w:t>tra</w:t>
      </w:r>
      <w:proofErr w:type="spellEnd"/>
      <w:r w:rsidRPr="00070CE9">
        <w:rPr>
          <w:rFonts w:ascii="Swis721 Lt BT" w:hAnsi="Swis721 Lt BT"/>
        </w:rPr>
        <w:t xml:space="preserve"> 0 e -1,5 MPa) non </w:t>
      </w:r>
      <w:proofErr w:type="spellStart"/>
      <w:r w:rsidRPr="00070CE9">
        <w:rPr>
          <w:rFonts w:ascii="Swis721 Lt BT" w:hAnsi="Swis721 Lt BT"/>
        </w:rPr>
        <w:t>inferiore</w:t>
      </w:r>
      <w:proofErr w:type="spellEnd"/>
      <w:r w:rsidRPr="00070CE9">
        <w:rPr>
          <w:rFonts w:ascii="Swis721 Lt BT" w:hAnsi="Swis721 Lt BT"/>
        </w:rPr>
        <w:t xml:space="preserve"> a 7,8 l/m². </w:t>
      </w:r>
      <w:proofErr w:type="spellStart"/>
      <w:r w:rsidRPr="00070CE9">
        <w:rPr>
          <w:rFonts w:ascii="Swis721 Lt BT" w:hAnsi="Swis721 Lt BT"/>
        </w:rPr>
        <w:t>L’acqua</w:t>
      </w:r>
      <w:proofErr w:type="spellEnd"/>
      <w:r w:rsidRPr="00070CE9">
        <w:rPr>
          <w:rFonts w:ascii="Swis721 Lt BT" w:hAnsi="Swis721 Lt BT"/>
        </w:rPr>
        <w:t xml:space="preserve"> </w:t>
      </w:r>
      <w:proofErr w:type="spellStart"/>
      <w:r w:rsidRPr="00070CE9">
        <w:rPr>
          <w:rFonts w:ascii="Swis721 Lt BT" w:hAnsi="Swis721 Lt BT"/>
        </w:rPr>
        <w:t>disponibile</w:t>
      </w:r>
      <w:proofErr w:type="spellEnd"/>
      <w:r w:rsidRPr="00070CE9">
        <w:rPr>
          <w:rFonts w:ascii="Swis721 Lt BT" w:hAnsi="Swis721 Lt BT"/>
        </w:rPr>
        <w:t xml:space="preserve">, se </w:t>
      </w:r>
      <w:proofErr w:type="spellStart"/>
      <w:r w:rsidRPr="00070CE9">
        <w:rPr>
          <w:rFonts w:ascii="Swis721 Lt BT" w:hAnsi="Swis721 Lt BT"/>
        </w:rPr>
        <w:t>trasferita</w:t>
      </w:r>
      <w:proofErr w:type="spellEnd"/>
      <w:r w:rsidRPr="00070CE9">
        <w:rPr>
          <w:rFonts w:ascii="Swis721 Lt BT" w:hAnsi="Swis721 Lt BT"/>
        </w:rPr>
        <w:t xml:space="preserve"> </w:t>
      </w:r>
      <w:proofErr w:type="spellStart"/>
      <w:r w:rsidRPr="00070CE9">
        <w:rPr>
          <w:rFonts w:ascii="Swis721 Lt BT" w:hAnsi="Swis721 Lt BT"/>
        </w:rPr>
        <w:t>teoricamente</w:t>
      </w:r>
      <w:proofErr w:type="spellEnd"/>
      <w:r w:rsidRPr="00070CE9">
        <w:rPr>
          <w:rFonts w:ascii="Swis721 Lt BT" w:hAnsi="Swis721 Lt BT"/>
        </w:rPr>
        <w:t xml:space="preserve"> </w:t>
      </w:r>
      <w:proofErr w:type="spellStart"/>
      <w:r w:rsidRPr="00070CE9">
        <w:rPr>
          <w:rFonts w:ascii="Swis721 Lt BT" w:hAnsi="Swis721 Lt BT"/>
        </w:rPr>
        <w:t>nel</w:t>
      </w:r>
      <w:proofErr w:type="spellEnd"/>
      <w:r w:rsidRPr="00070CE9">
        <w:rPr>
          <w:rFonts w:ascii="Swis721 Lt BT" w:hAnsi="Swis721 Lt BT"/>
        </w:rPr>
        <w:t xml:space="preserve"> </w:t>
      </w:r>
      <w:proofErr w:type="spellStart"/>
      <w:r w:rsidRPr="00070CE9">
        <w:rPr>
          <w:rFonts w:ascii="Swis721 Lt BT" w:hAnsi="Swis721 Lt BT"/>
        </w:rPr>
        <w:t>substrato</w:t>
      </w:r>
      <w:proofErr w:type="spellEnd"/>
      <w:r w:rsidRPr="00070CE9">
        <w:rPr>
          <w:rFonts w:ascii="Swis721 Lt BT" w:hAnsi="Swis721 Lt BT"/>
        </w:rPr>
        <w:t xml:space="preserve"> secco (al punto di </w:t>
      </w:r>
      <w:proofErr w:type="spellStart"/>
      <w:r w:rsidRPr="00070CE9">
        <w:rPr>
          <w:rFonts w:ascii="Swis721 Lt BT" w:hAnsi="Swis721 Lt BT"/>
        </w:rPr>
        <w:t>appassimento</w:t>
      </w:r>
      <w:proofErr w:type="spellEnd"/>
      <w:r w:rsidRPr="00070CE9">
        <w:rPr>
          <w:rFonts w:ascii="Swis721 Lt BT" w:hAnsi="Swis721 Lt BT"/>
        </w:rPr>
        <w:t xml:space="preserve"> </w:t>
      </w:r>
      <w:proofErr w:type="spellStart"/>
      <w:r w:rsidRPr="00070CE9">
        <w:rPr>
          <w:rFonts w:ascii="Swis721 Lt BT" w:hAnsi="Swis721 Lt BT"/>
        </w:rPr>
        <w:t>permanente</w:t>
      </w:r>
      <w:proofErr w:type="spellEnd"/>
      <w:r w:rsidRPr="00070CE9">
        <w:rPr>
          <w:rFonts w:ascii="Swis721 Lt BT" w:hAnsi="Swis721 Lt BT"/>
        </w:rPr>
        <w:t xml:space="preserve">), </w:t>
      </w:r>
      <w:proofErr w:type="spellStart"/>
      <w:r w:rsidRPr="00070CE9">
        <w:rPr>
          <w:rFonts w:ascii="Swis721 Lt BT" w:hAnsi="Swis721 Lt BT"/>
        </w:rPr>
        <w:t>deve</w:t>
      </w:r>
      <w:proofErr w:type="spellEnd"/>
      <w:r w:rsidRPr="00070CE9">
        <w:rPr>
          <w:rFonts w:ascii="Swis721 Lt BT" w:hAnsi="Swis721 Lt BT"/>
        </w:rPr>
        <w:t xml:space="preserve"> </w:t>
      </w:r>
      <w:proofErr w:type="spellStart"/>
      <w:r w:rsidRPr="00070CE9">
        <w:rPr>
          <w:rFonts w:ascii="Swis721 Lt BT" w:hAnsi="Swis721 Lt BT"/>
        </w:rPr>
        <w:t>essere</w:t>
      </w:r>
      <w:proofErr w:type="spellEnd"/>
      <w:r w:rsidRPr="00070CE9">
        <w:rPr>
          <w:rFonts w:ascii="Swis721 Lt BT" w:hAnsi="Swis721 Lt BT"/>
        </w:rPr>
        <w:t xml:space="preserve"> </w:t>
      </w:r>
      <w:proofErr w:type="spellStart"/>
      <w:r w:rsidRPr="00070CE9">
        <w:rPr>
          <w:rFonts w:ascii="Swis721 Lt BT" w:hAnsi="Swis721 Lt BT"/>
        </w:rPr>
        <w:t>sufficiente</w:t>
      </w:r>
      <w:proofErr w:type="spellEnd"/>
      <w:r w:rsidRPr="00070CE9">
        <w:rPr>
          <w:rFonts w:ascii="Swis721 Lt BT" w:hAnsi="Swis721 Lt BT"/>
        </w:rPr>
        <w:t xml:space="preserve"> a </w:t>
      </w:r>
      <w:proofErr w:type="spellStart"/>
      <w:r w:rsidRPr="00070CE9">
        <w:rPr>
          <w:rFonts w:ascii="Swis721 Lt BT" w:hAnsi="Swis721 Lt BT"/>
        </w:rPr>
        <w:t>reidratarlo</w:t>
      </w:r>
      <w:proofErr w:type="spellEnd"/>
      <w:r w:rsidRPr="00070CE9">
        <w:rPr>
          <w:rFonts w:ascii="Swis721 Lt BT" w:hAnsi="Swis721 Lt BT"/>
        </w:rPr>
        <w:t xml:space="preserve"> ad un </w:t>
      </w:r>
      <w:proofErr w:type="spellStart"/>
      <w:r w:rsidRPr="00070CE9">
        <w:rPr>
          <w:rFonts w:ascii="Swis721 Lt BT" w:hAnsi="Swis721 Lt BT"/>
        </w:rPr>
        <w:t>potenziale</w:t>
      </w:r>
      <w:proofErr w:type="spellEnd"/>
      <w:r w:rsidRPr="00070CE9">
        <w:rPr>
          <w:rFonts w:ascii="Swis721 Lt BT" w:hAnsi="Swis721 Lt BT"/>
        </w:rPr>
        <w:t xml:space="preserve"> </w:t>
      </w:r>
      <w:proofErr w:type="spellStart"/>
      <w:r w:rsidRPr="00070CE9">
        <w:rPr>
          <w:rFonts w:ascii="Swis721 Lt BT" w:hAnsi="Swis721 Lt BT"/>
        </w:rPr>
        <w:t>idrico</w:t>
      </w:r>
      <w:proofErr w:type="spellEnd"/>
      <w:r w:rsidRPr="00070CE9">
        <w:rPr>
          <w:rFonts w:ascii="Swis721 Lt BT" w:hAnsi="Swis721 Lt BT"/>
        </w:rPr>
        <w:t xml:space="preserve"> non </w:t>
      </w:r>
      <w:proofErr w:type="spellStart"/>
      <w:r w:rsidRPr="00070CE9">
        <w:rPr>
          <w:rFonts w:ascii="Swis721 Lt BT" w:hAnsi="Swis721 Lt BT"/>
        </w:rPr>
        <w:t>inferiore</w:t>
      </w:r>
      <w:proofErr w:type="spellEnd"/>
      <w:r w:rsidRPr="00070CE9">
        <w:rPr>
          <w:rFonts w:ascii="Swis721 Lt BT" w:hAnsi="Swis721 Lt BT"/>
        </w:rPr>
        <w:t xml:space="preserve"> a -0,5 MPa.</w:t>
      </w:r>
    </w:p>
    <w:p w14:paraId="18103C61" w14:textId="77777777" w:rsidR="00582D2E" w:rsidRPr="00070CE9" w:rsidRDefault="00582D2E" w:rsidP="00582D2E">
      <w:pPr>
        <w:tabs>
          <w:tab w:val="left" w:pos="360"/>
        </w:tabs>
        <w:suppressAutoHyphens/>
        <w:spacing w:before="120"/>
        <w:ind w:left="360" w:right="-82"/>
        <w:jc w:val="both"/>
        <w:rPr>
          <w:rFonts w:ascii="Swis721 Lt BT" w:hAnsi="Swis721 Lt BT"/>
          <w:lang w:val="it-IT" w:eastAsia="ar-SA"/>
        </w:rPr>
      </w:pPr>
      <w:r w:rsidRPr="00070CE9">
        <w:rPr>
          <w:rFonts w:ascii="Swis721 Lt BT" w:hAnsi="Swis721 Lt BT"/>
          <w:b/>
          <w:u w:val="single"/>
          <w:lang w:val="it-IT" w:eastAsia="ar-SA"/>
        </w:rPr>
        <w:t>Caratteristiche dell’elemento drenante:</w:t>
      </w:r>
    </w:p>
    <w:p w14:paraId="0919A02E" w14:textId="77777777" w:rsidR="007B009A" w:rsidRPr="00070CE9" w:rsidRDefault="007B009A" w:rsidP="007B009A">
      <w:pPr>
        <w:spacing w:after="120"/>
        <w:ind w:left="360" w:right="-79"/>
        <w:jc w:val="both"/>
        <w:rPr>
          <w:rFonts w:ascii="Swis721 Lt BT" w:hAnsi="Swis721 Lt BT"/>
          <w:lang w:val="it-IT"/>
        </w:rPr>
      </w:pPr>
      <w:r w:rsidRPr="00070CE9">
        <w:rPr>
          <w:rFonts w:ascii="Swis721 Lt BT" w:hAnsi="Swis721 Lt BT"/>
          <w:lang w:val="it-IT"/>
        </w:rPr>
        <w:t xml:space="preserve">Tipo </w:t>
      </w:r>
      <w:proofErr w:type="spellStart"/>
      <w:r w:rsidRPr="00070CE9">
        <w:rPr>
          <w:rFonts w:ascii="Swis721 Lt BT" w:hAnsi="Swis721 Lt BT"/>
          <w:lang w:val="it-IT"/>
        </w:rPr>
        <w:t>MediDrain</w:t>
      </w:r>
      <w:proofErr w:type="spellEnd"/>
      <w:r w:rsidRPr="00070CE9">
        <w:rPr>
          <w:rFonts w:ascii="Swis721 Lt BT" w:hAnsi="Swis721 Lt BT"/>
          <w:lang w:val="it-IT"/>
        </w:rPr>
        <w:t xml:space="preserve"> MD 40 o equivalente, </w:t>
      </w:r>
      <w:proofErr w:type="spellStart"/>
      <w:r w:rsidRPr="00070CE9">
        <w:rPr>
          <w:rFonts w:ascii="Swis721 Lt BT" w:hAnsi="Swis721 Lt BT"/>
          <w:lang w:val="it-IT"/>
        </w:rPr>
        <w:t>deveavere</w:t>
      </w:r>
      <w:proofErr w:type="spellEnd"/>
      <w:r w:rsidRPr="00070CE9">
        <w:rPr>
          <w:rFonts w:ascii="Swis721 Lt BT" w:hAnsi="Swis721 Lt BT"/>
          <w:lang w:val="it-IT"/>
        </w:rPr>
        <w:t xml:space="preserve"> una conducibilità idraulica totale a 20kPa (secondo norma EN ISO 12958) a gradiente idraulico i = 0,01 non inferiore a 1,5 l/</w:t>
      </w:r>
      <w:proofErr w:type="spellStart"/>
      <w:r w:rsidRPr="00070CE9">
        <w:rPr>
          <w:rFonts w:ascii="Swis721 Lt BT" w:hAnsi="Swis721 Lt BT"/>
          <w:lang w:val="it-IT"/>
        </w:rPr>
        <w:t>sm</w:t>
      </w:r>
      <w:proofErr w:type="spellEnd"/>
      <w:r w:rsidRPr="00070CE9">
        <w:rPr>
          <w:rFonts w:ascii="Swis721 Lt BT" w:hAnsi="Swis721 Lt BT"/>
          <w:lang w:val="it-IT"/>
        </w:rPr>
        <w:t xml:space="preserve"> e ad i = 0,1 non inferiore a 4,6 l/</w:t>
      </w:r>
      <w:proofErr w:type="spellStart"/>
      <w:r w:rsidRPr="00070CE9">
        <w:rPr>
          <w:rFonts w:ascii="Swis721 Lt BT" w:hAnsi="Swis721 Lt BT"/>
          <w:lang w:val="it-IT"/>
        </w:rPr>
        <w:t>sm</w:t>
      </w:r>
      <w:proofErr w:type="spellEnd"/>
      <w:r w:rsidRPr="00070CE9">
        <w:rPr>
          <w:rFonts w:ascii="Swis721 Lt BT" w:hAnsi="Swis721 Lt BT"/>
          <w:lang w:val="it-IT"/>
        </w:rPr>
        <w:t>.</w:t>
      </w:r>
    </w:p>
    <w:p w14:paraId="782803C6" w14:textId="77777777" w:rsidR="00411733" w:rsidRPr="00070CE9" w:rsidRDefault="00411733" w:rsidP="00411733">
      <w:pPr>
        <w:tabs>
          <w:tab w:val="num" w:pos="360"/>
        </w:tabs>
        <w:spacing w:before="120"/>
        <w:ind w:left="360" w:right="-82"/>
        <w:jc w:val="both"/>
        <w:rPr>
          <w:rFonts w:ascii="Swis721 Lt BT" w:hAnsi="Swis721 Lt BT"/>
          <w:b/>
          <w:u w:val="single"/>
          <w:lang w:val="it-IT"/>
        </w:rPr>
      </w:pPr>
      <w:r w:rsidRPr="00070CE9">
        <w:rPr>
          <w:rFonts w:ascii="Swis721 Lt BT" w:hAnsi="Swis721 Lt BT"/>
          <w:b/>
          <w:u w:val="single"/>
          <w:lang w:val="it-IT"/>
        </w:rPr>
        <w:t>Caratteristiche del substrato:</w:t>
      </w:r>
    </w:p>
    <w:p w14:paraId="3225BF03" w14:textId="77777777" w:rsidR="00411733" w:rsidRPr="00070CE9" w:rsidRDefault="00411733" w:rsidP="00411733">
      <w:pPr>
        <w:tabs>
          <w:tab w:val="num" w:pos="360"/>
        </w:tabs>
        <w:spacing w:after="120"/>
        <w:ind w:left="360" w:right="-79"/>
        <w:jc w:val="both"/>
        <w:rPr>
          <w:rFonts w:ascii="Swis721 Lt BT" w:hAnsi="Swis721 Lt BT"/>
          <w:lang w:val="it-IT"/>
        </w:rPr>
      </w:pPr>
      <w:r w:rsidRPr="00070CE9">
        <w:rPr>
          <w:rFonts w:ascii="Swis721 Lt BT" w:hAnsi="Swis721 Lt BT"/>
          <w:lang w:val="it-IT"/>
        </w:rPr>
        <w:t xml:space="preserve">Substrato tipo </w:t>
      </w:r>
      <w:r w:rsidRPr="00070CE9">
        <w:rPr>
          <w:rFonts w:ascii="Swis721 Lt BT" w:hAnsi="Swis721 Lt BT"/>
          <w:b/>
          <w:lang w:val="it-IT"/>
        </w:rPr>
        <w:t>Terra Mediterranea TME</w:t>
      </w:r>
      <w:r w:rsidRPr="00070CE9">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070CE9">
        <w:rPr>
          <w:rFonts w:ascii="Swis721 Lt BT" w:hAnsi="Swis721 Lt BT"/>
          <w:lang w:val="it-IT"/>
        </w:rPr>
        <w:t>min</w:t>
      </w:r>
      <w:proofErr w:type="spellEnd"/>
      <w:r w:rsidRPr="00070CE9">
        <w:rPr>
          <w:rFonts w:ascii="Swis721 Lt BT" w:hAnsi="Swis721 Lt BT"/>
          <w:lang w:val="it-IT"/>
        </w:rPr>
        <w:t>, capacità di scambio cationico</w:t>
      </w:r>
      <w:r w:rsidRPr="00070CE9">
        <w:rPr>
          <w:rFonts w:ascii="Swis721 Lt BT" w:hAnsi="Swis721 Lt BT"/>
          <w:b/>
          <w:u w:val="single"/>
          <w:vertAlign w:val="superscript"/>
          <w:lang w:val="it-IT"/>
        </w:rPr>
        <w:t>1</w:t>
      </w:r>
      <w:r w:rsidRPr="00070CE9">
        <w:rPr>
          <w:rFonts w:ascii="Swis721 Lt BT" w:hAnsi="Swis721 Lt BT"/>
          <w:lang w:val="it-IT"/>
        </w:rPr>
        <w:t xml:space="preserve"> superiore a 15 </w:t>
      </w:r>
      <w:proofErr w:type="spellStart"/>
      <w:r w:rsidRPr="00070CE9">
        <w:rPr>
          <w:rFonts w:ascii="Swis721 Lt BT" w:hAnsi="Swis721 Lt BT"/>
          <w:lang w:val="it-IT"/>
        </w:rPr>
        <w:t>meq</w:t>
      </w:r>
      <w:proofErr w:type="spellEnd"/>
      <w:r w:rsidRPr="00070CE9">
        <w:rPr>
          <w:rFonts w:ascii="Swis721 Lt BT" w:hAnsi="Swis721 Lt BT"/>
          <w:lang w:val="it-IT"/>
        </w:rPr>
        <w:t>/100g, sostanza organica</w:t>
      </w:r>
      <w:r w:rsidRPr="00070CE9">
        <w:rPr>
          <w:rFonts w:ascii="Swis721 Lt BT" w:hAnsi="Swis721 Lt BT"/>
          <w:b/>
          <w:u w:val="single"/>
          <w:vertAlign w:val="superscript"/>
          <w:lang w:val="it-IT"/>
        </w:rPr>
        <w:t>2</w:t>
      </w:r>
      <w:r w:rsidRPr="00070CE9">
        <w:rPr>
          <w:rFonts w:ascii="Swis721 Lt BT" w:hAnsi="Swis721 Lt BT"/>
          <w:lang w:val="it-IT"/>
        </w:rPr>
        <w:t xml:space="preserve"> inferiore al 5% in massa, porosità tra 60 e 70%. Al punto di appassimento permanente (-1,5 </w:t>
      </w:r>
      <w:proofErr w:type="spellStart"/>
      <w:r w:rsidRPr="00070CE9">
        <w:rPr>
          <w:rFonts w:ascii="Swis721 Lt BT" w:hAnsi="Swis721 Lt BT"/>
          <w:lang w:val="it-IT"/>
        </w:rPr>
        <w:t>MPa</w:t>
      </w:r>
      <w:proofErr w:type="spellEnd"/>
      <w:r w:rsidRPr="00070CE9">
        <w:rPr>
          <w:rFonts w:ascii="Swis721 Lt BT" w:hAnsi="Swis721 Lt BT"/>
          <w:lang w:val="it-IT"/>
        </w:rPr>
        <w:t>), il contenuto d’acqua</w:t>
      </w:r>
      <w:r w:rsidRPr="00070CE9">
        <w:rPr>
          <w:rFonts w:ascii="Swis721 Lt BT" w:hAnsi="Swis721 Lt BT"/>
          <w:b/>
          <w:u w:val="single"/>
          <w:vertAlign w:val="superscript"/>
          <w:lang w:val="it-IT"/>
        </w:rPr>
        <w:t>3</w:t>
      </w:r>
      <w:r w:rsidRPr="00070CE9">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070CE9" w:rsidRDefault="00411733" w:rsidP="00411733">
      <w:pPr>
        <w:tabs>
          <w:tab w:val="num" w:pos="540"/>
        </w:tabs>
        <w:ind w:left="540" w:right="-82" w:hanging="180"/>
        <w:jc w:val="both"/>
        <w:rPr>
          <w:rFonts w:ascii="Swis721 Lt BT" w:hAnsi="Swis721 Lt BT"/>
          <w:lang w:val="it-IT"/>
        </w:rPr>
      </w:pPr>
      <w:r w:rsidRPr="00070CE9">
        <w:rPr>
          <w:rFonts w:ascii="Swis721 Lt BT" w:hAnsi="Swis721 Lt BT"/>
          <w:b/>
          <w:lang w:val="it-IT"/>
        </w:rPr>
        <w:t>1</w:t>
      </w:r>
      <w:r w:rsidRPr="00070CE9">
        <w:rPr>
          <w:rFonts w:ascii="Swis721 Lt BT" w:hAnsi="Swis721 Lt BT"/>
          <w:lang w:val="it-IT"/>
        </w:rPr>
        <w:t>) La CSC indica la capacità del substrato di trattenere e rendere disponibili I principali nutrienti. Valori elevati indicano una buona fertilità.</w:t>
      </w:r>
    </w:p>
    <w:p w14:paraId="25C81C96" w14:textId="4FE3C937" w:rsidR="00411733" w:rsidRPr="00070CE9" w:rsidRDefault="00411733" w:rsidP="00411733">
      <w:pPr>
        <w:tabs>
          <w:tab w:val="num" w:pos="540"/>
        </w:tabs>
        <w:ind w:left="540" w:right="-82" w:hanging="180"/>
        <w:jc w:val="both"/>
        <w:rPr>
          <w:rFonts w:ascii="Swis721 Lt BT" w:hAnsi="Swis721 Lt BT"/>
          <w:lang w:val="it-IT"/>
        </w:rPr>
      </w:pPr>
      <w:r w:rsidRPr="00070CE9">
        <w:rPr>
          <w:rFonts w:ascii="Swis721 Lt BT" w:hAnsi="Swis721 Lt BT"/>
          <w:b/>
          <w:lang w:val="it-IT"/>
        </w:rPr>
        <w:t>2</w:t>
      </w:r>
      <w:r w:rsidRPr="00070CE9">
        <w:rPr>
          <w:rFonts w:ascii="Swis721 Lt BT" w:hAnsi="Swis721 Lt BT"/>
          <w:lang w:val="it-IT"/>
        </w:rPr>
        <w:t>)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w:t>
      </w:r>
      <w:r w:rsidR="004038C8">
        <w:rPr>
          <w:rFonts w:ascii="Swis721 Lt BT" w:hAnsi="Swis721 Lt BT"/>
          <w:lang w:val="it-IT"/>
        </w:rPr>
        <w:t>o</w:t>
      </w:r>
      <w:r w:rsidRPr="00070CE9">
        <w:rPr>
          <w:rFonts w:ascii="Swis721 Lt BT" w:hAnsi="Swis721 Lt BT"/>
          <w:lang w:val="it-IT"/>
        </w:rPr>
        <w:t xml:space="preserve">nabile a quella presente nei terreni naturali. </w:t>
      </w:r>
    </w:p>
    <w:p w14:paraId="08FD6044" w14:textId="33281653" w:rsidR="00411733" w:rsidRDefault="00411733" w:rsidP="00411733">
      <w:pPr>
        <w:tabs>
          <w:tab w:val="num" w:pos="540"/>
        </w:tabs>
        <w:ind w:left="540" w:right="-82" w:hanging="180"/>
        <w:jc w:val="both"/>
        <w:rPr>
          <w:rFonts w:ascii="Swis721 Lt BT" w:hAnsi="Swis721 Lt BT"/>
          <w:lang w:val="it-IT"/>
        </w:rPr>
      </w:pPr>
      <w:r w:rsidRPr="00070CE9">
        <w:rPr>
          <w:rFonts w:ascii="Swis721 Lt BT" w:hAnsi="Swis721 Lt BT"/>
          <w:b/>
          <w:lang w:val="it-IT"/>
        </w:rPr>
        <w:t>3</w:t>
      </w:r>
      <w:r w:rsidRPr="00070CE9">
        <w:rPr>
          <w:rFonts w:ascii="Swis721 Lt BT" w:hAnsi="Swis721 Lt BT"/>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23ED4C90" w14:textId="43E2070E" w:rsidR="00A97ED9" w:rsidRDefault="00A97ED9" w:rsidP="00411733">
      <w:pPr>
        <w:tabs>
          <w:tab w:val="num" w:pos="540"/>
        </w:tabs>
        <w:ind w:left="540" w:right="-82" w:hanging="18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97ED9" w:rsidRPr="007C3172" w14:paraId="5FA7D579" w14:textId="77777777" w:rsidTr="0017646E">
        <w:tc>
          <w:tcPr>
            <w:tcW w:w="5481" w:type="dxa"/>
            <w:shd w:val="clear" w:color="auto" w:fill="auto"/>
          </w:tcPr>
          <w:p w14:paraId="0BED819E" w14:textId="77777777" w:rsidR="00A97ED9" w:rsidRPr="007C3172" w:rsidRDefault="00A97ED9"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1924B5D" w14:textId="77777777" w:rsidR="00A97ED9" w:rsidRPr="007C3172" w:rsidRDefault="00A97ED9"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461F4C4" w14:textId="77777777" w:rsidR="00A97ED9" w:rsidRPr="007C3172" w:rsidRDefault="00A97ED9"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4CF7F611" w14:textId="77777777" w:rsidR="00A97ED9" w:rsidRPr="007C3172" w:rsidRDefault="00A97ED9" w:rsidP="0017646E">
            <w:pPr>
              <w:ind w:right="-79"/>
              <w:jc w:val="center"/>
              <w:rPr>
                <w:rFonts w:ascii="Swis721 Lt BT" w:hAnsi="Swis721 Lt BT"/>
                <w:iCs/>
              </w:rPr>
            </w:pPr>
            <w:r w:rsidRPr="007C3172">
              <w:rPr>
                <w:rFonts w:ascii="Swis721 Lt BT" w:hAnsi="Swis721 Lt BT"/>
                <w:iCs/>
              </w:rPr>
              <w:t>TOT</w:t>
            </w:r>
          </w:p>
        </w:tc>
      </w:tr>
      <w:tr w:rsidR="00A97ED9" w:rsidRPr="00722ABE" w14:paraId="3E0AC862" w14:textId="77777777" w:rsidTr="0017646E">
        <w:tc>
          <w:tcPr>
            <w:tcW w:w="5481" w:type="dxa"/>
            <w:shd w:val="clear" w:color="auto" w:fill="auto"/>
          </w:tcPr>
          <w:p w14:paraId="44B560FE" w14:textId="53CE2037" w:rsidR="00A97ED9" w:rsidRPr="00722ABE" w:rsidRDefault="00A97ED9"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w:t>
            </w:r>
            <w:proofErr w:type="spellStart"/>
            <w:r>
              <w:rPr>
                <w:rFonts w:ascii="Swis721 Lt BT" w:hAnsi="Swis721 Lt BT"/>
                <w:i/>
                <w:lang w:val="it-IT"/>
              </w:rPr>
              <w:t>Idromant</w:t>
            </w:r>
            <w:proofErr w:type="spellEnd"/>
            <w:r>
              <w:rPr>
                <w:rFonts w:ascii="Swis721 Lt BT" w:hAnsi="Swis721 Lt BT"/>
                <w:i/>
                <w:lang w:val="it-IT"/>
              </w:rPr>
              <w:t xml:space="preserve"> 4, </w:t>
            </w:r>
            <w:proofErr w:type="spellStart"/>
            <w:r>
              <w:rPr>
                <w:rFonts w:ascii="Swis721 Lt BT" w:hAnsi="Swis721 Lt BT"/>
                <w:i/>
                <w:lang w:val="it-IT"/>
              </w:rPr>
              <w:t>MediDrain</w:t>
            </w:r>
            <w:proofErr w:type="spellEnd"/>
            <w:r>
              <w:rPr>
                <w:rFonts w:ascii="Swis721 Lt BT" w:hAnsi="Swis721 Lt BT"/>
                <w:i/>
                <w:lang w:val="it-IT"/>
              </w:rPr>
              <w:t xml:space="preserve"> MD40,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15 cm, fasce di ghiaia tonda lavata perimetrali</w:t>
            </w:r>
          </w:p>
        </w:tc>
        <w:tc>
          <w:tcPr>
            <w:tcW w:w="1204" w:type="dxa"/>
            <w:shd w:val="clear" w:color="auto" w:fill="auto"/>
          </w:tcPr>
          <w:p w14:paraId="7D56C889" w14:textId="77777777" w:rsidR="00A97ED9" w:rsidRPr="00722ABE" w:rsidRDefault="00A97ED9" w:rsidP="0017646E">
            <w:pPr>
              <w:ind w:right="-79"/>
              <w:jc w:val="center"/>
              <w:rPr>
                <w:rFonts w:ascii="Swis721 Lt BT" w:hAnsi="Swis721 Lt BT"/>
                <w:i/>
              </w:rPr>
            </w:pPr>
          </w:p>
          <w:p w14:paraId="05582EED" w14:textId="77777777" w:rsidR="00A97ED9" w:rsidRDefault="00A97ED9" w:rsidP="0017646E">
            <w:pPr>
              <w:ind w:right="-79"/>
              <w:jc w:val="center"/>
              <w:rPr>
                <w:rFonts w:ascii="Swis721 Lt BT" w:hAnsi="Swis721 Lt BT"/>
                <w:i/>
              </w:rPr>
            </w:pPr>
          </w:p>
          <w:p w14:paraId="230CF704" w14:textId="77777777" w:rsidR="00A97ED9" w:rsidRPr="00722ABE" w:rsidRDefault="00A97ED9" w:rsidP="0017646E">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36D21C7" w14:textId="77777777" w:rsidR="00A97ED9" w:rsidRDefault="00A97ED9" w:rsidP="0017646E">
            <w:pPr>
              <w:ind w:right="-79"/>
              <w:jc w:val="center"/>
              <w:rPr>
                <w:rFonts w:ascii="Swis721 Lt BT" w:hAnsi="Swis721 Lt BT" w:cs="Arial"/>
                <w:i/>
              </w:rPr>
            </w:pPr>
          </w:p>
          <w:p w14:paraId="4CB5BA84" w14:textId="5073949F" w:rsidR="00A97ED9" w:rsidRPr="00722ABE" w:rsidRDefault="00A97ED9" w:rsidP="00A97ED9">
            <w:pPr>
              <w:ind w:right="-79"/>
              <w:jc w:val="center"/>
              <w:rPr>
                <w:rFonts w:ascii="Swis721 Lt BT" w:hAnsi="Swis721 Lt BT"/>
                <w:i/>
              </w:rPr>
            </w:pPr>
            <w:r>
              <w:rPr>
                <w:rFonts w:ascii="Swis721 Lt BT" w:hAnsi="Swis721 Lt BT" w:cs="Arial"/>
                <w:i/>
              </w:rPr>
              <w:t>90</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2C13104" w14:textId="77777777" w:rsidR="00A97ED9" w:rsidRDefault="00A97ED9" w:rsidP="0017646E">
            <w:pPr>
              <w:ind w:right="-79"/>
              <w:jc w:val="center"/>
              <w:rPr>
                <w:rFonts w:ascii="Arial" w:hAnsi="Arial" w:cs="Arial"/>
                <w:i/>
              </w:rPr>
            </w:pPr>
          </w:p>
          <w:p w14:paraId="78826933" w14:textId="77777777" w:rsidR="00A97ED9" w:rsidRPr="00722ABE" w:rsidRDefault="00A97ED9" w:rsidP="0017646E">
            <w:pPr>
              <w:ind w:right="-79"/>
              <w:jc w:val="center"/>
              <w:rPr>
                <w:rFonts w:ascii="Swis721 Lt BT" w:hAnsi="Swis721 Lt BT"/>
                <w:i/>
              </w:rPr>
            </w:pPr>
            <w:r w:rsidRPr="00722ABE">
              <w:rPr>
                <w:rFonts w:ascii="Arial" w:hAnsi="Arial" w:cs="Arial"/>
                <w:i/>
              </w:rPr>
              <w:t>€</w:t>
            </w:r>
          </w:p>
        </w:tc>
      </w:tr>
    </w:tbl>
    <w:p w14:paraId="51357C47" w14:textId="77777777" w:rsidR="00A97ED9" w:rsidRPr="00070CE9" w:rsidRDefault="00A97ED9" w:rsidP="00411733">
      <w:pPr>
        <w:tabs>
          <w:tab w:val="num" w:pos="540"/>
        </w:tabs>
        <w:ind w:left="540" w:right="-82" w:hanging="180"/>
        <w:jc w:val="both"/>
        <w:rPr>
          <w:rFonts w:ascii="Swis721 Lt BT" w:hAnsi="Swis721 Lt BT"/>
          <w:lang w:val="it-IT"/>
        </w:rPr>
      </w:pPr>
    </w:p>
    <w:p w14:paraId="6A893271" w14:textId="74D010B2" w:rsidR="00582D2E" w:rsidRPr="00070CE9" w:rsidRDefault="00582D2E" w:rsidP="00582D2E">
      <w:pPr>
        <w:tabs>
          <w:tab w:val="left" w:pos="540"/>
        </w:tabs>
        <w:suppressAutoHyphens/>
        <w:ind w:left="540" w:right="-82" w:hanging="180"/>
        <w:jc w:val="both"/>
        <w:rPr>
          <w:rFonts w:ascii="Swis721 Lt BT" w:hAnsi="Swis721 Lt BT"/>
          <w:i/>
          <w:color w:val="0000FF"/>
          <w:lang w:val="it-IT" w:eastAsia="ar-SA"/>
        </w:rPr>
      </w:pPr>
      <w:r w:rsidRPr="00070CE9">
        <w:rPr>
          <w:rFonts w:ascii="Swis721 Lt BT" w:hAnsi="Swis721 Lt BT"/>
          <w:lang w:val="it-IT" w:eastAsia="ar-SA"/>
        </w:rPr>
        <w:t xml:space="preserve"> </w:t>
      </w:r>
    </w:p>
    <w:p w14:paraId="1597CA83" w14:textId="77777777" w:rsidR="00582D2E" w:rsidRPr="00070CE9" w:rsidRDefault="00582D2E" w:rsidP="00582D2E">
      <w:pPr>
        <w:pageBreakBefore/>
        <w:suppressAutoHyphens/>
        <w:spacing w:after="120"/>
        <w:jc w:val="both"/>
        <w:rPr>
          <w:rFonts w:ascii="Swis721 Lt BT" w:hAnsi="Swis721 Lt BT"/>
          <w:b/>
          <w:lang w:val="it-IT" w:eastAsia="ar-SA"/>
        </w:rPr>
      </w:pPr>
      <w:r w:rsidRPr="00070CE9">
        <w:rPr>
          <w:rFonts w:ascii="Swis721 Lt BT" w:hAnsi="Swis721 Lt BT"/>
          <w:b/>
          <w:lang w:eastAsia="ar-SA"/>
        </w:rPr>
        <w:lastRenderedPageBreak/>
        <w:t>VEGETAZIONE</w:t>
      </w:r>
    </w:p>
    <w:p w14:paraId="7B40D209" w14:textId="77BE8141" w:rsidR="00582D2E" w:rsidRPr="00070CE9" w:rsidRDefault="00582D2E" w:rsidP="00892E44">
      <w:pPr>
        <w:numPr>
          <w:ilvl w:val="0"/>
          <w:numId w:val="6"/>
        </w:numPr>
        <w:tabs>
          <w:tab w:val="left" w:pos="720"/>
        </w:tabs>
        <w:suppressAutoHyphens/>
        <w:spacing w:before="120"/>
        <w:jc w:val="both"/>
        <w:rPr>
          <w:rFonts w:ascii="Swis721 Lt BT" w:hAnsi="Swis721 Lt BT"/>
          <w:lang w:val="it-IT" w:eastAsia="ar-SA"/>
        </w:rPr>
      </w:pPr>
      <w:r w:rsidRPr="00070CE9">
        <w:rPr>
          <w:rFonts w:ascii="Swis721 Lt BT" w:hAnsi="Swis721 Lt BT"/>
          <w:b/>
          <w:lang w:val="it-IT" w:eastAsia="ar-SA"/>
        </w:rPr>
        <w:t xml:space="preserve">Fornitura e posa in opera di vegetazione di tipo estensivo </w:t>
      </w:r>
      <w:r w:rsidR="00084C9D" w:rsidRPr="00070CE9">
        <w:rPr>
          <w:rFonts w:ascii="Swis721 Lt BT" w:hAnsi="Swis721 Lt BT"/>
          <w:b/>
          <w:lang w:val="it-IT" w:eastAsia="ar-SA"/>
        </w:rPr>
        <w:t>ad aromatiche</w:t>
      </w:r>
      <w:r w:rsidRPr="00070CE9">
        <w:rPr>
          <w:rFonts w:ascii="Swis721 Lt BT" w:hAnsi="Swis721 Lt BT"/>
          <w:b/>
          <w:lang w:val="it-IT" w:eastAsia="ar-SA"/>
        </w:rPr>
        <w:t>:</w:t>
      </w:r>
    </w:p>
    <w:p w14:paraId="543EE14F" w14:textId="77777777" w:rsidR="00084C9D" w:rsidRPr="00070CE9" w:rsidRDefault="00582D2E" w:rsidP="00084C9D">
      <w:pPr>
        <w:ind w:left="360"/>
        <w:jc w:val="both"/>
        <w:rPr>
          <w:rFonts w:ascii="Swis721 Lt BT" w:hAnsi="Swis721 Lt BT"/>
        </w:rPr>
      </w:pPr>
      <w:r w:rsidRPr="00070CE9">
        <w:rPr>
          <w:rFonts w:ascii="Swis721 Lt BT" w:hAnsi="Swis721 Lt BT"/>
          <w:lang w:val="it-IT" w:eastAsia="ar-SA"/>
        </w:rPr>
        <w:t xml:space="preserve">Per favorire la crescita omogenea di una vegetazione di erbacee perenni si prevede la posa di piantine in vasi da Ø </w:t>
      </w:r>
      <w:r w:rsidR="00F17CED" w:rsidRPr="00070CE9">
        <w:rPr>
          <w:rFonts w:ascii="Swis721 Lt BT" w:hAnsi="Swis721 Lt BT"/>
          <w:lang w:val="it-IT" w:eastAsia="ar-SA"/>
        </w:rPr>
        <w:t>10</w:t>
      </w:r>
      <w:r w:rsidR="002532AA" w:rsidRPr="00070CE9">
        <w:rPr>
          <w:rFonts w:ascii="Swis721 Lt BT" w:hAnsi="Swis721 Lt BT"/>
          <w:lang w:val="it-IT" w:eastAsia="ar-SA"/>
        </w:rPr>
        <w:t>-12</w:t>
      </w:r>
      <w:r w:rsidRPr="00070CE9">
        <w:rPr>
          <w:rFonts w:ascii="Swis721 Lt BT" w:hAnsi="Swis721 Lt BT"/>
          <w:lang w:val="it-IT" w:eastAsia="ar-SA"/>
        </w:rPr>
        <w:t xml:space="preserve"> cm. La densità di posa dovrà essere calibrata per il raggiungimento dei requisiti minimi per l’idoneità al collaudo dell’opera a verde richiesti dalla norma UNI - 11235. Esempio indicativo di specie: </w:t>
      </w:r>
      <w:r w:rsidR="00084C9D" w:rsidRPr="00070CE9">
        <w:rPr>
          <w:rFonts w:ascii="Swis721 Lt BT" w:hAnsi="Swis721 Lt BT"/>
          <w:i/>
          <w:iCs/>
        </w:rPr>
        <w:t xml:space="preserve">Rosmarinus officinalis, Salvia spp., </w:t>
      </w:r>
      <w:proofErr w:type="spellStart"/>
      <w:r w:rsidR="00084C9D" w:rsidRPr="00070CE9">
        <w:rPr>
          <w:rFonts w:ascii="Swis721 Lt BT" w:hAnsi="Swis721 Lt BT"/>
          <w:i/>
          <w:iCs/>
        </w:rPr>
        <w:t>Ruta</w:t>
      </w:r>
      <w:proofErr w:type="spellEnd"/>
      <w:r w:rsidR="00084C9D" w:rsidRPr="00070CE9">
        <w:rPr>
          <w:rFonts w:ascii="Swis721 Lt BT" w:hAnsi="Swis721 Lt BT"/>
          <w:i/>
          <w:iCs/>
        </w:rPr>
        <w:t xml:space="preserve"> </w:t>
      </w:r>
      <w:proofErr w:type="spellStart"/>
      <w:r w:rsidR="00084C9D" w:rsidRPr="00070CE9">
        <w:rPr>
          <w:rFonts w:ascii="Swis721 Lt BT" w:hAnsi="Swis721 Lt BT"/>
          <w:i/>
          <w:iCs/>
        </w:rPr>
        <w:t>graveolens</w:t>
      </w:r>
      <w:proofErr w:type="spellEnd"/>
      <w:r w:rsidR="00084C9D" w:rsidRPr="00070CE9">
        <w:rPr>
          <w:rFonts w:ascii="Swis721 Lt BT" w:hAnsi="Swis721 Lt BT"/>
          <w:i/>
          <w:iCs/>
        </w:rPr>
        <w:t xml:space="preserve">, </w:t>
      </w:r>
      <w:proofErr w:type="spellStart"/>
      <w:r w:rsidR="00084C9D" w:rsidRPr="00070CE9">
        <w:rPr>
          <w:rFonts w:ascii="Swis721 Lt BT" w:hAnsi="Swis721 Lt BT"/>
          <w:i/>
          <w:iCs/>
        </w:rPr>
        <w:t>Timus</w:t>
      </w:r>
      <w:proofErr w:type="spellEnd"/>
      <w:r w:rsidR="00084C9D" w:rsidRPr="00070CE9">
        <w:rPr>
          <w:rFonts w:ascii="Swis721 Lt BT" w:hAnsi="Swis721 Lt BT"/>
          <w:i/>
          <w:iCs/>
        </w:rPr>
        <w:t xml:space="preserve"> spp., </w:t>
      </w:r>
      <w:proofErr w:type="spellStart"/>
      <w:r w:rsidR="00084C9D" w:rsidRPr="00070CE9">
        <w:rPr>
          <w:rFonts w:ascii="Swis721 Lt BT" w:hAnsi="Swis721 Lt BT"/>
          <w:i/>
          <w:iCs/>
        </w:rPr>
        <w:t>Origanum</w:t>
      </w:r>
      <w:proofErr w:type="spellEnd"/>
      <w:r w:rsidR="00084C9D" w:rsidRPr="00070CE9">
        <w:rPr>
          <w:rFonts w:ascii="Swis721 Lt BT" w:hAnsi="Swis721 Lt BT"/>
          <w:i/>
          <w:iCs/>
        </w:rPr>
        <w:t xml:space="preserve"> </w:t>
      </w:r>
      <w:proofErr w:type="spellStart"/>
      <w:r w:rsidR="00084C9D" w:rsidRPr="00070CE9">
        <w:rPr>
          <w:rFonts w:ascii="Swis721 Lt BT" w:hAnsi="Swis721 Lt BT"/>
          <w:i/>
          <w:iCs/>
        </w:rPr>
        <w:t>spp</w:t>
      </w:r>
      <w:proofErr w:type="spellEnd"/>
      <w:r w:rsidR="00084C9D" w:rsidRPr="00070CE9">
        <w:rPr>
          <w:rFonts w:ascii="Swis721 Lt BT" w:hAnsi="Swis721 Lt BT"/>
          <w:i/>
          <w:iCs/>
        </w:rPr>
        <w:t xml:space="preserve">, </w:t>
      </w:r>
      <w:proofErr w:type="spellStart"/>
      <w:r w:rsidR="00084C9D" w:rsidRPr="00070CE9">
        <w:rPr>
          <w:rFonts w:ascii="Swis721 Lt BT" w:hAnsi="Swis721 Lt BT"/>
          <w:i/>
          <w:iCs/>
        </w:rPr>
        <w:t>ecc</w:t>
      </w:r>
      <w:proofErr w:type="spellEnd"/>
      <w:r w:rsidR="00084C9D" w:rsidRPr="00070CE9">
        <w:rPr>
          <w:rFonts w:ascii="Swis721 Lt BT" w:hAnsi="Swis721 Lt BT"/>
          <w:i/>
          <w:iCs/>
        </w:rPr>
        <w:t>.</w:t>
      </w:r>
    </w:p>
    <w:p w14:paraId="00C6AA4B" w14:textId="0B56830C" w:rsidR="00582D2E" w:rsidRPr="00070CE9" w:rsidRDefault="00582D2E" w:rsidP="00582D2E">
      <w:pPr>
        <w:suppressAutoHyphens/>
        <w:spacing w:after="120"/>
        <w:ind w:left="360"/>
        <w:jc w:val="both"/>
        <w:rPr>
          <w:rFonts w:ascii="Swis721 Lt BT" w:hAnsi="Swis721 Lt BT"/>
          <w:lang w:val="it-IT" w:eastAsia="ar-SA"/>
        </w:rPr>
      </w:pPr>
    </w:p>
    <w:p w14:paraId="5D5106FD" w14:textId="0DF75031" w:rsidR="00582D2E" w:rsidRPr="004038C8" w:rsidRDefault="00582D2E" w:rsidP="004038C8">
      <w:pPr>
        <w:suppressAutoHyphens/>
        <w:spacing w:after="120"/>
        <w:ind w:left="360"/>
        <w:jc w:val="both"/>
        <w:rPr>
          <w:rFonts w:ascii="Swis721 Lt BT" w:hAnsi="Swis721 Lt BT"/>
          <w:i/>
          <w:color w:val="0000FF"/>
          <w:lang w:val="it-IT" w:eastAsia="ar-SA"/>
        </w:rPr>
      </w:pPr>
      <w:r w:rsidRPr="00070CE9">
        <w:rPr>
          <w:rFonts w:ascii="Swis721 Lt BT" w:hAnsi="Swis721 Lt BT"/>
          <w:lang w:val="it-IT" w:eastAsia="ar-SA"/>
        </w:rPr>
        <w:t>A completamento dell’opera si prevede una prima irrigazione. Per l’idoneità al collaudo delle opere a verde il siste</w:t>
      </w:r>
      <w:r w:rsidR="004038C8">
        <w:rPr>
          <w:rFonts w:ascii="Swis721 Lt BT" w:hAnsi="Swis721 Lt BT"/>
          <w:lang w:val="it-IT" w:eastAsia="ar-SA"/>
        </w:rPr>
        <w:t>m</w:t>
      </w:r>
      <w:r w:rsidRPr="00070CE9">
        <w:rPr>
          <w:rFonts w:ascii="Swis721 Lt BT" w:hAnsi="Swis721 Lt BT"/>
          <w:lang w:val="it-IT" w:eastAsia="ar-SA"/>
        </w:rPr>
        <w:t>a dovrà rispondere ai requisiti minimi richiesti dal-la norma UNI - 1123</w:t>
      </w:r>
      <w:r w:rsidR="004038C8">
        <w:rPr>
          <w:rFonts w:ascii="Swis721 Lt BT" w:hAnsi="Swis721 Lt BT"/>
          <w:lang w:val="it-IT" w:eastAsia="ar-SA"/>
        </w:rPr>
        <w:t>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558ED" w:rsidRPr="007C3172" w14:paraId="109D6072" w14:textId="77777777" w:rsidTr="0017646E">
        <w:tc>
          <w:tcPr>
            <w:tcW w:w="5481" w:type="dxa"/>
            <w:shd w:val="clear" w:color="auto" w:fill="auto"/>
          </w:tcPr>
          <w:p w14:paraId="467BAA04" w14:textId="77777777" w:rsidR="001558ED" w:rsidRPr="007C3172" w:rsidRDefault="001558ED"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1362470" w14:textId="77777777" w:rsidR="001558ED" w:rsidRPr="007C3172" w:rsidRDefault="001558ED" w:rsidP="0017646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208D04" w14:textId="77777777" w:rsidR="001558ED" w:rsidRPr="007C3172" w:rsidRDefault="001558ED" w:rsidP="0017646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CCEB25D" w14:textId="77777777" w:rsidR="001558ED" w:rsidRPr="007C3172" w:rsidRDefault="001558ED" w:rsidP="0017646E">
            <w:pPr>
              <w:ind w:right="-79"/>
              <w:jc w:val="center"/>
              <w:rPr>
                <w:rFonts w:ascii="Swis721 Lt BT" w:hAnsi="Swis721 Lt BT"/>
                <w:iCs/>
              </w:rPr>
            </w:pPr>
            <w:r w:rsidRPr="007C3172">
              <w:rPr>
                <w:rFonts w:ascii="Swis721 Lt BT" w:hAnsi="Swis721 Lt BT"/>
                <w:iCs/>
              </w:rPr>
              <w:t>TOT</w:t>
            </w:r>
          </w:p>
        </w:tc>
      </w:tr>
      <w:tr w:rsidR="001558ED" w:rsidRPr="00722ABE" w14:paraId="323E644C" w14:textId="77777777" w:rsidTr="0017646E">
        <w:tc>
          <w:tcPr>
            <w:tcW w:w="5481" w:type="dxa"/>
            <w:shd w:val="clear" w:color="auto" w:fill="auto"/>
          </w:tcPr>
          <w:p w14:paraId="0089B3E9" w14:textId="77777777" w:rsidR="001558ED" w:rsidRPr="00722ABE" w:rsidRDefault="001558ED"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3DC7917D" w14:textId="77777777" w:rsidR="001558ED" w:rsidRPr="00722ABE" w:rsidRDefault="001558ED" w:rsidP="0017646E">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C2549D2" w14:textId="77777777" w:rsidR="001558ED" w:rsidRPr="00722ABE" w:rsidRDefault="001558ED" w:rsidP="0017646E">
            <w:pPr>
              <w:ind w:right="-79"/>
              <w:jc w:val="center"/>
              <w:rPr>
                <w:rFonts w:ascii="Swis721 Lt BT" w:hAnsi="Swis721 Lt BT"/>
                <w:i/>
              </w:rPr>
            </w:pPr>
            <w:r>
              <w:rPr>
                <w:rFonts w:ascii="Swis721 Lt BT" w:hAnsi="Swis721 Lt BT" w:cs="Arial"/>
                <w:i/>
              </w:rPr>
              <w:t>28</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D8DC153" w14:textId="77777777" w:rsidR="001558ED" w:rsidRPr="00722ABE" w:rsidRDefault="001558ED" w:rsidP="0017646E">
            <w:pPr>
              <w:ind w:right="-79"/>
              <w:jc w:val="center"/>
              <w:rPr>
                <w:rFonts w:ascii="Swis721 Lt BT" w:hAnsi="Swis721 Lt BT"/>
                <w:i/>
              </w:rPr>
            </w:pPr>
            <w:r w:rsidRPr="00722ABE">
              <w:rPr>
                <w:rFonts w:ascii="Arial" w:hAnsi="Arial" w:cs="Arial"/>
                <w:i/>
              </w:rPr>
              <w:t>€</w:t>
            </w:r>
          </w:p>
        </w:tc>
      </w:tr>
    </w:tbl>
    <w:p w14:paraId="5A4FE7C7" w14:textId="77777777" w:rsidR="001558ED" w:rsidRPr="00070CE9" w:rsidRDefault="001558ED" w:rsidP="00582D2E">
      <w:pPr>
        <w:suppressAutoHyphens/>
        <w:spacing w:after="120"/>
        <w:ind w:left="426"/>
        <w:jc w:val="both"/>
        <w:rPr>
          <w:rFonts w:ascii="Swis721 Lt BT" w:hAnsi="Swis721 Lt BT"/>
          <w:b/>
          <w:lang w:eastAsia="ar-SA"/>
        </w:rPr>
      </w:pPr>
    </w:p>
    <w:p w14:paraId="088601DD" w14:textId="77777777" w:rsidR="00582D2E" w:rsidRPr="00070CE9" w:rsidRDefault="00582D2E" w:rsidP="00582D2E">
      <w:pPr>
        <w:suppressAutoHyphens/>
        <w:spacing w:after="120"/>
        <w:jc w:val="both"/>
        <w:rPr>
          <w:rFonts w:ascii="Swis721 Lt BT" w:hAnsi="Swis721 Lt BT"/>
          <w:b/>
          <w:lang w:val="it-IT" w:eastAsia="ar-SA"/>
        </w:rPr>
      </w:pPr>
      <w:r w:rsidRPr="00070CE9">
        <w:rPr>
          <w:rFonts w:ascii="Swis721 Lt BT" w:hAnsi="Swis721 Lt BT"/>
          <w:b/>
          <w:lang w:eastAsia="ar-SA"/>
        </w:rPr>
        <w:t>IRRIGAZIONE</w:t>
      </w:r>
    </w:p>
    <w:p w14:paraId="1802289F" w14:textId="77777777" w:rsidR="00582D2E" w:rsidRPr="00070CE9" w:rsidRDefault="00582D2E" w:rsidP="00582D2E">
      <w:pPr>
        <w:numPr>
          <w:ilvl w:val="0"/>
          <w:numId w:val="6"/>
        </w:numPr>
        <w:tabs>
          <w:tab w:val="left" w:pos="720"/>
        </w:tabs>
        <w:suppressAutoHyphens/>
        <w:spacing w:before="120"/>
        <w:ind w:left="357" w:hanging="357"/>
        <w:jc w:val="both"/>
        <w:rPr>
          <w:rFonts w:ascii="Swis721 Lt BT" w:hAnsi="Swis721 Lt BT"/>
          <w:lang w:eastAsia="ar-SA"/>
        </w:rPr>
      </w:pPr>
      <w:r w:rsidRPr="00070CE9">
        <w:rPr>
          <w:rFonts w:ascii="Swis721 Lt BT" w:hAnsi="Swis721 Lt BT"/>
          <w:b/>
          <w:lang w:val="it-IT" w:eastAsia="ar-SA"/>
        </w:rPr>
        <w:t>Impianto di irrigazione</w:t>
      </w:r>
    </w:p>
    <w:p w14:paraId="25DD0B1E" w14:textId="77777777" w:rsidR="00582D2E" w:rsidRPr="00070CE9" w:rsidRDefault="00582D2E" w:rsidP="00582D2E">
      <w:pPr>
        <w:suppressAutoHyphens/>
        <w:spacing w:after="120"/>
        <w:ind w:left="360"/>
        <w:jc w:val="both"/>
        <w:rPr>
          <w:rFonts w:ascii="Swis721 Lt BT" w:hAnsi="Swis721 Lt BT"/>
          <w:lang w:val="it-IT" w:eastAsia="ar-SA"/>
        </w:rPr>
      </w:pPr>
      <w:r w:rsidRPr="00070CE9">
        <w:rPr>
          <w:rFonts w:ascii="Swis721 Lt BT" w:hAnsi="Swis721 Lt BT"/>
          <w:lang w:val="it-IT" w:eastAsia="ar-SA"/>
        </w:rPr>
        <w:t>Impianto di irrigazione ad ala gocciolante</w:t>
      </w:r>
    </w:p>
    <w:p w14:paraId="2C004FF2" w14:textId="77777777" w:rsidR="00582D2E" w:rsidRPr="00070CE9" w:rsidRDefault="00582D2E" w:rsidP="00582D2E">
      <w:pPr>
        <w:suppressAutoHyphens/>
        <w:spacing w:after="120"/>
        <w:ind w:left="360"/>
        <w:jc w:val="both"/>
        <w:rPr>
          <w:rFonts w:ascii="Swis721 Lt BT" w:hAnsi="Swis721 Lt BT"/>
          <w:lang w:val="it-IT" w:eastAsia="ar-SA"/>
        </w:rPr>
      </w:pPr>
      <w:r w:rsidRPr="00070CE9">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p>
    <w:p w14:paraId="2307CCC9" w14:textId="77777777" w:rsidR="00582D2E" w:rsidRPr="00070CE9" w:rsidRDefault="00582D2E" w:rsidP="00582D2E">
      <w:pPr>
        <w:suppressAutoHyphens/>
        <w:spacing w:after="120"/>
        <w:ind w:left="360"/>
        <w:jc w:val="both"/>
        <w:rPr>
          <w:rFonts w:ascii="Swis721 Lt BT" w:hAnsi="Swis721 Lt BT"/>
          <w:i/>
          <w:color w:val="0000FF"/>
          <w:lang w:val="it-IT" w:eastAsia="ar-SA"/>
        </w:rPr>
      </w:pPr>
      <w:r w:rsidRPr="00070CE9">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070CE9">
        <w:rPr>
          <w:rFonts w:ascii="Swis721 Lt BT" w:hAnsi="Swis721 Lt BT"/>
          <w:lang w:val="it-IT" w:eastAsia="ar-SA"/>
        </w:rPr>
        <w:t>rain</w:t>
      </w:r>
      <w:proofErr w:type="spellEnd"/>
      <w:r w:rsidRPr="00070CE9">
        <w:rPr>
          <w:rFonts w:ascii="Swis721 Lt BT" w:hAnsi="Swis721 Lt BT"/>
          <w:lang w:val="it-IT" w:eastAsia="ar-SA"/>
        </w:rPr>
        <w:t xml:space="preserve"> check” esterno e/o sonde di umidità sotterranee a basso voltaggio.</w:t>
      </w:r>
    </w:p>
    <w:p w14:paraId="6E5B6092" w14:textId="4294C31D" w:rsidR="004038C8" w:rsidRDefault="004038C8" w:rsidP="004038C8">
      <w:pPr>
        <w:rPr>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038C8" w:rsidRPr="007C3172" w14:paraId="62450D5C" w14:textId="77777777" w:rsidTr="0017646E">
        <w:tc>
          <w:tcPr>
            <w:tcW w:w="5481" w:type="dxa"/>
            <w:shd w:val="clear" w:color="auto" w:fill="auto"/>
          </w:tcPr>
          <w:p w14:paraId="11FB0C8B" w14:textId="77777777" w:rsidR="004038C8" w:rsidRPr="007C3172" w:rsidRDefault="004038C8" w:rsidP="0017646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1CEC10" w14:textId="77777777" w:rsidR="004038C8" w:rsidRPr="007C3172" w:rsidRDefault="004038C8" w:rsidP="0017646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B990B29" w14:textId="77777777" w:rsidR="004038C8" w:rsidRPr="007C3172" w:rsidRDefault="004038C8" w:rsidP="0017646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94E0C92" w14:textId="77777777" w:rsidR="004038C8" w:rsidRPr="007C3172" w:rsidRDefault="004038C8" w:rsidP="0017646E">
            <w:pPr>
              <w:ind w:right="-79"/>
              <w:jc w:val="both"/>
              <w:rPr>
                <w:rFonts w:ascii="Swis721 Lt BT" w:hAnsi="Swis721 Lt BT"/>
                <w:iCs/>
              </w:rPr>
            </w:pPr>
            <w:r w:rsidRPr="007C3172">
              <w:rPr>
                <w:rFonts w:ascii="Swis721 Lt BT" w:hAnsi="Swis721 Lt BT"/>
                <w:iCs/>
              </w:rPr>
              <w:t>TOT</w:t>
            </w:r>
          </w:p>
        </w:tc>
      </w:tr>
      <w:tr w:rsidR="004038C8" w:rsidRPr="00722ABE" w14:paraId="57522E30" w14:textId="77777777" w:rsidTr="0017646E">
        <w:tc>
          <w:tcPr>
            <w:tcW w:w="5481" w:type="dxa"/>
            <w:shd w:val="clear" w:color="auto" w:fill="auto"/>
          </w:tcPr>
          <w:p w14:paraId="0E1E77D6" w14:textId="77777777" w:rsidR="004038C8" w:rsidRPr="00722ABE" w:rsidRDefault="004038C8" w:rsidP="0017646E">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41E8186C" w14:textId="77777777" w:rsidR="004038C8" w:rsidRPr="00722ABE" w:rsidRDefault="004038C8" w:rsidP="0017646E">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FFDAC3D" w14:textId="77777777" w:rsidR="004038C8" w:rsidRPr="00722ABE" w:rsidRDefault="004038C8" w:rsidP="0017646E">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1C5AB87" w14:textId="77777777" w:rsidR="004038C8" w:rsidRPr="00722ABE" w:rsidRDefault="004038C8" w:rsidP="0017646E">
            <w:pPr>
              <w:ind w:right="-79"/>
              <w:jc w:val="center"/>
              <w:rPr>
                <w:rFonts w:ascii="Swis721 Lt BT" w:hAnsi="Swis721 Lt BT"/>
                <w:i/>
              </w:rPr>
            </w:pPr>
            <w:r w:rsidRPr="00722ABE">
              <w:rPr>
                <w:rFonts w:ascii="Arial" w:hAnsi="Arial" w:cs="Arial"/>
                <w:i/>
              </w:rPr>
              <w:t>€</w:t>
            </w:r>
          </w:p>
        </w:tc>
      </w:tr>
    </w:tbl>
    <w:p w14:paraId="600E15F6" w14:textId="77777777" w:rsidR="004038C8" w:rsidRPr="004038C8" w:rsidRDefault="004038C8" w:rsidP="004038C8">
      <w:pPr>
        <w:rPr>
          <w:lang w:val="it-IT"/>
        </w:rPr>
      </w:pPr>
    </w:p>
    <w:p w14:paraId="083FC781" w14:textId="39A6C33A" w:rsidR="004038C8" w:rsidRDefault="004038C8" w:rsidP="004038C8">
      <w:pPr>
        <w:pStyle w:val="Indicazionecapitolato"/>
        <w:tabs>
          <w:tab w:val="left" w:pos="5160"/>
        </w:tabs>
        <w:spacing w:after="0"/>
        <w:jc w:val="both"/>
        <w:rPr>
          <w:rFonts w:ascii="Swis721 Lt BT" w:hAnsi="Swis721 Lt BT" w:cs="Arial"/>
          <w:sz w:val="20"/>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3F4842" w:rsidRPr="003F4842" w14:paraId="7C3D833E" w14:textId="77777777" w:rsidTr="0002312B">
        <w:trPr>
          <w:trHeight w:val="264"/>
        </w:trPr>
        <w:tc>
          <w:tcPr>
            <w:tcW w:w="9788" w:type="dxa"/>
            <w:shd w:val="clear" w:color="auto" w:fill="auto"/>
          </w:tcPr>
          <w:p w14:paraId="49B9E971" w14:textId="77777777" w:rsidR="003F4842" w:rsidRPr="003F4842" w:rsidRDefault="003F4842" w:rsidP="003F4842">
            <w:pPr>
              <w:suppressAutoHyphens/>
              <w:jc w:val="both"/>
              <w:rPr>
                <w:rFonts w:ascii="Swis721 Lt BT" w:hAnsi="Swis721 Lt BT"/>
                <w:lang w:val="it-IT" w:eastAsia="ar-SA"/>
              </w:rPr>
            </w:pPr>
            <w:bookmarkStart w:id="0" w:name="_Hlk39012203"/>
            <w:r w:rsidRPr="003F4842">
              <w:rPr>
                <w:rFonts w:ascii="Swis721 Lt BT" w:hAnsi="Swis721 Lt BT"/>
                <w:b/>
                <w:lang w:val="it-IT" w:eastAsia="ar-SA"/>
              </w:rPr>
              <w:t>ACCESSORI OBBLIGATORI PER IL RILASCIO DELLA GARANZIA NEI SISTEMI A VERDE PENSILE ESTENSIVO</w:t>
            </w:r>
          </w:p>
        </w:tc>
      </w:tr>
    </w:tbl>
    <w:p w14:paraId="5EE0D0A4" w14:textId="77777777" w:rsidR="003F4842" w:rsidRPr="003F4842" w:rsidRDefault="003F4842" w:rsidP="003F4842">
      <w:pPr>
        <w:suppressAutoHyphens/>
        <w:jc w:val="both"/>
        <w:rPr>
          <w:rFonts w:ascii="Swis721 Lt BT" w:hAnsi="Swis721 Lt BT"/>
          <w:i/>
          <w:lang w:val="it-IT" w:eastAsia="ar-SA"/>
        </w:rPr>
      </w:pPr>
      <w:r w:rsidRPr="003F4842">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71B10BCD" w14:textId="77777777" w:rsidR="003F4842" w:rsidRPr="003F4842" w:rsidRDefault="003F4842" w:rsidP="003F4842">
      <w:pPr>
        <w:suppressAutoHyphens/>
        <w:jc w:val="both"/>
        <w:rPr>
          <w:rFonts w:ascii="Swis721 Lt BT" w:hAnsi="Swis721 Lt BT"/>
          <w:b/>
          <w:lang w:val="it-IT" w:eastAsia="ar-SA"/>
        </w:rPr>
      </w:pPr>
    </w:p>
    <w:p w14:paraId="301EAAB7" w14:textId="77777777" w:rsidR="003F4842" w:rsidRPr="003F4842" w:rsidRDefault="003F4842" w:rsidP="003F4842">
      <w:pPr>
        <w:suppressAutoHyphens/>
        <w:jc w:val="both"/>
        <w:rPr>
          <w:rFonts w:ascii="Swis721 Lt BT" w:hAnsi="Swis721 Lt BT"/>
          <w:b/>
          <w:lang w:val="it-IT" w:eastAsia="ar-SA"/>
        </w:rPr>
      </w:pPr>
      <w:r w:rsidRPr="003F4842">
        <w:rPr>
          <w:rFonts w:ascii="Swis721 Lt BT" w:hAnsi="Swis721 Lt BT"/>
          <w:b/>
          <w:lang w:val="it-IT" w:eastAsia="ar-SA"/>
        </w:rPr>
        <w:t xml:space="preserve">POZZETTI DI CONTROLLO PER SCARICHI IN COPERTURE A VERDE PENSILE </w:t>
      </w:r>
    </w:p>
    <w:p w14:paraId="2387F00B" w14:textId="77777777" w:rsidR="003F4842" w:rsidRPr="003F4842" w:rsidRDefault="003F4842" w:rsidP="003F4842">
      <w:pPr>
        <w:suppressAutoHyphens/>
        <w:jc w:val="both"/>
        <w:rPr>
          <w:rFonts w:ascii="Swis721 Lt BT" w:hAnsi="Swis721 Lt BT"/>
          <w:i/>
          <w:lang w:val="it-IT" w:eastAsia="ar-SA"/>
        </w:rPr>
      </w:pPr>
      <w:r w:rsidRPr="003F4842">
        <w:rPr>
          <w:rFonts w:ascii="Swis721 Lt BT" w:hAnsi="Swis721 Lt BT"/>
          <w:i/>
          <w:lang w:val="it-IT" w:eastAsia="ar-SA"/>
        </w:rPr>
        <w:t>Pozzetti di diversi spessori, sopraelevabili con elementi aggiuntivi di tipo PKH</w:t>
      </w:r>
      <w:r w:rsidRPr="003F4842">
        <w:rPr>
          <w:rFonts w:ascii="Swis721 Lt BT" w:hAnsi="Swis721 Lt BT"/>
          <w:b/>
          <w:i/>
          <w:lang w:val="it-IT" w:eastAsia="ar-SA"/>
        </w:rPr>
        <w:t xml:space="preserve"> </w:t>
      </w:r>
      <w:r w:rsidRPr="003F4842">
        <w:rPr>
          <w:rFonts w:ascii="Swis721 Lt BT" w:hAnsi="Swis721 Lt BT"/>
          <w:i/>
          <w:lang w:val="it-IT" w:eastAsia="ar-SA"/>
        </w:rPr>
        <w:t xml:space="preserve">o equivalente. Tutti i pozzetti sono disponibili con coperchio </w:t>
      </w:r>
      <w:proofErr w:type="spellStart"/>
      <w:r w:rsidRPr="003F4842">
        <w:rPr>
          <w:rFonts w:ascii="Swis721 Lt BT" w:hAnsi="Swis721 Lt BT"/>
          <w:i/>
          <w:lang w:val="it-IT" w:eastAsia="ar-SA"/>
        </w:rPr>
        <w:t>termoisolato</w:t>
      </w:r>
      <w:proofErr w:type="spellEnd"/>
      <w:r w:rsidRPr="003F4842">
        <w:rPr>
          <w:rFonts w:ascii="Swis721 Lt BT" w:hAnsi="Swis721 Lt BT"/>
          <w:i/>
          <w:lang w:val="it-IT" w:eastAsia="ar-SA"/>
        </w:rPr>
        <w:t xml:space="preserve"> e non </w:t>
      </w:r>
      <w:proofErr w:type="spellStart"/>
      <w:r w:rsidRPr="003F4842">
        <w:rPr>
          <w:rFonts w:ascii="Swis721 Lt BT" w:hAnsi="Swis721 Lt BT"/>
          <w:i/>
          <w:lang w:val="it-IT" w:eastAsia="ar-SA"/>
        </w:rPr>
        <w:t>termoisolato</w:t>
      </w:r>
      <w:proofErr w:type="spellEnd"/>
      <w:r w:rsidRPr="003F4842">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110AD5D" w14:textId="77777777" w:rsidR="003F4842" w:rsidRPr="003F4842" w:rsidRDefault="003F4842" w:rsidP="003F4842">
      <w:pPr>
        <w:suppressAutoHyphens/>
        <w:jc w:val="both"/>
        <w:rPr>
          <w:rFonts w:ascii="Swis721 Lt BT" w:hAnsi="Swis721 Lt BT"/>
          <w:i/>
          <w:lang w:val="it-IT" w:eastAsia="ar-SA"/>
        </w:rPr>
      </w:pPr>
    </w:p>
    <w:p w14:paraId="67D79AAE" w14:textId="77777777" w:rsidR="003F4842" w:rsidRPr="003F4842" w:rsidRDefault="003F4842" w:rsidP="003F4842">
      <w:pPr>
        <w:suppressAutoHyphens/>
        <w:jc w:val="both"/>
        <w:rPr>
          <w:rFonts w:ascii="Swis721 Lt BT" w:hAnsi="Swis721 Lt BT"/>
          <w:lang w:val="it-IT" w:eastAsia="ar-SA"/>
        </w:rPr>
      </w:pPr>
      <w:r w:rsidRPr="003F4842">
        <w:rPr>
          <w:noProof/>
          <w:sz w:val="22"/>
          <w:lang w:val="it-IT"/>
        </w:rPr>
        <w:lastRenderedPageBreak/>
        <w:drawing>
          <wp:anchor distT="0" distB="0" distL="114935" distR="114935" simplePos="0" relativeHeight="251677696" behindDoc="1" locked="0" layoutInCell="1" allowOverlap="1" wp14:anchorId="47DBE41D" wp14:editId="59CB0FD0">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F4842">
        <w:rPr>
          <w:rFonts w:ascii="Swis721 Lt BT" w:hAnsi="Swis721 Lt BT"/>
          <w:b/>
          <w:lang w:val="it-IT" w:eastAsia="ar-SA"/>
        </w:rPr>
        <w:t xml:space="preserve">POZZETTI PER SCARICHI COLLOCATI SUL PIANO DI COPERTURA </w:t>
      </w:r>
    </w:p>
    <w:p w14:paraId="5555F381" w14:textId="77777777" w:rsidR="003F4842" w:rsidRPr="003F4842" w:rsidRDefault="003F4842" w:rsidP="003F4842">
      <w:pPr>
        <w:numPr>
          <w:ilvl w:val="0"/>
          <w:numId w:val="19"/>
        </w:numPr>
        <w:jc w:val="both"/>
        <w:rPr>
          <w:rFonts w:ascii="Swis721 Lt BT" w:hAnsi="Swis721 Lt BT"/>
          <w:lang w:val="it-IT" w:eastAsia="ar-SA"/>
        </w:rPr>
      </w:pPr>
      <w:r w:rsidRPr="003F4842">
        <w:rPr>
          <w:rFonts w:ascii="Swis721 Lt BT" w:hAnsi="Swis721 Lt BT"/>
          <w:b/>
          <w:lang w:val="it-IT" w:eastAsia="ar-SA"/>
        </w:rPr>
        <w:t>Pozzetto di controllo per scarichi in copertura PK 5 e PK 10</w:t>
      </w:r>
    </w:p>
    <w:p w14:paraId="5D6B8416"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F4842">
        <w:rPr>
          <w:rFonts w:ascii="Swis721 Lt BT" w:hAnsi="Swis721 Lt BT"/>
          <w:lang w:val="it-IT" w:eastAsia="ar-SA"/>
        </w:rPr>
        <w:t xml:space="preserve">con coperchio </w:t>
      </w:r>
      <w:proofErr w:type="spellStart"/>
      <w:r w:rsidRPr="003F4842">
        <w:rPr>
          <w:rFonts w:ascii="Swis721 Lt BT" w:hAnsi="Swis721 Lt BT"/>
          <w:lang w:val="it-IT" w:eastAsia="ar-SA"/>
        </w:rPr>
        <w:t>termoisolato</w:t>
      </w:r>
      <w:proofErr w:type="spellEnd"/>
      <w:r w:rsidRPr="003F4842">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0B7333C" w14:textId="77777777" w:rsidR="003F4842" w:rsidRPr="003F4842" w:rsidRDefault="003F4842" w:rsidP="003F4842">
      <w:pPr>
        <w:suppressAutoHyphens/>
        <w:ind w:left="360"/>
        <w:jc w:val="both"/>
        <w:rPr>
          <w:rFonts w:ascii="Swis721 Lt BT" w:hAnsi="Swis721 Lt BT"/>
          <w:lang w:val="it-IT" w:eastAsia="ar-SA"/>
        </w:rPr>
      </w:pPr>
      <w:r w:rsidRPr="003F4842">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204062B3" w14:textId="77777777" w:rsidTr="0002312B">
        <w:tc>
          <w:tcPr>
            <w:tcW w:w="5481" w:type="dxa"/>
            <w:shd w:val="clear" w:color="auto" w:fill="auto"/>
          </w:tcPr>
          <w:p w14:paraId="0F354636"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09D34F0D"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0A8C6501"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470B86D5"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4CA7681C" w14:textId="77777777" w:rsidTr="0002312B">
        <w:tc>
          <w:tcPr>
            <w:tcW w:w="5481" w:type="dxa"/>
            <w:shd w:val="clear" w:color="auto" w:fill="auto"/>
          </w:tcPr>
          <w:p w14:paraId="61172991"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0A296E3"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PK5  versione acciaio inox</w:t>
            </w:r>
          </w:p>
        </w:tc>
        <w:tc>
          <w:tcPr>
            <w:tcW w:w="1204" w:type="dxa"/>
            <w:shd w:val="clear" w:color="auto" w:fill="auto"/>
          </w:tcPr>
          <w:p w14:paraId="08835BEF"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326A8EA8"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156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3CEF8AAA"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31A29842" w14:textId="77777777" w:rsidTr="0002312B">
        <w:tc>
          <w:tcPr>
            <w:tcW w:w="5481" w:type="dxa"/>
            <w:shd w:val="clear" w:color="auto" w:fill="auto"/>
          </w:tcPr>
          <w:p w14:paraId="4D51D788"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7C662AF"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PK5 versione alluminio</w:t>
            </w:r>
          </w:p>
        </w:tc>
        <w:tc>
          <w:tcPr>
            <w:tcW w:w="1204" w:type="dxa"/>
            <w:shd w:val="clear" w:color="auto" w:fill="auto"/>
          </w:tcPr>
          <w:p w14:paraId="70C4AB16"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43E47130"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134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2DD72491"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159DDB9F" w14:textId="77777777" w:rsidTr="0002312B">
        <w:tc>
          <w:tcPr>
            <w:tcW w:w="5481" w:type="dxa"/>
            <w:shd w:val="clear" w:color="auto" w:fill="auto"/>
          </w:tcPr>
          <w:p w14:paraId="45B7DDB0"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9C08E3E"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PK5  versione </w:t>
            </w:r>
            <w:proofErr w:type="spellStart"/>
            <w:r w:rsidRPr="003F4842">
              <w:rPr>
                <w:rFonts w:ascii="Swis721 Lt BT" w:hAnsi="Swis721 Lt BT"/>
                <w:i/>
                <w:lang w:val="it-IT" w:eastAsia="ar-SA"/>
              </w:rPr>
              <w:t>aluzinc</w:t>
            </w:r>
            <w:proofErr w:type="spellEnd"/>
          </w:p>
        </w:tc>
        <w:tc>
          <w:tcPr>
            <w:tcW w:w="1204" w:type="dxa"/>
            <w:shd w:val="clear" w:color="auto" w:fill="auto"/>
          </w:tcPr>
          <w:p w14:paraId="2B1DAA2E"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2C166F65"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122</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73BC3082"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1D940566" w14:textId="77777777" w:rsidTr="0002312B">
        <w:tc>
          <w:tcPr>
            <w:tcW w:w="5481" w:type="dxa"/>
            <w:shd w:val="clear" w:color="auto" w:fill="auto"/>
          </w:tcPr>
          <w:p w14:paraId="63FF27EB"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EAB554F"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PK10  versione acciaio inox</w:t>
            </w:r>
          </w:p>
        </w:tc>
        <w:tc>
          <w:tcPr>
            <w:tcW w:w="1204" w:type="dxa"/>
            <w:shd w:val="clear" w:color="auto" w:fill="auto"/>
          </w:tcPr>
          <w:p w14:paraId="1DF4A9F8"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4E2942A5"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164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1FEE8C95"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5147B80B" w14:textId="77777777" w:rsidTr="0002312B">
        <w:tc>
          <w:tcPr>
            <w:tcW w:w="5481" w:type="dxa"/>
            <w:shd w:val="clear" w:color="auto" w:fill="auto"/>
          </w:tcPr>
          <w:p w14:paraId="529FE8A7"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BAD3D43"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PK10 versione alluminio</w:t>
            </w:r>
          </w:p>
        </w:tc>
        <w:tc>
          <w:tcPr>
            <w:tcW w:w="1204" w:type="dxa"/>
            <w:shd w:val="clear" w:color="auto" w:fill="auto"/>
          </w:tcPr>
          <w:p w14:paraId="20141114"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3CDFE8A9"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142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74ED5E4D"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39DB9CDC" w14:textId="77777777" w:rsidTr="0002312B">
        <w:tc>
          <w:tcPr>
            <w:tcW w:w="5481" w:type="dxa"/>
            <w:shd w:val="clear" w:color="auto" w:fill="auto"/>
          </w:tcPr>
          <w:p w14:paraId="476C5271"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21A387BA"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PK10  versione </w:t>
            </w:r>
            <w:proofErr w:type="spellStart"/>
            <w:r w:rsidRPr="003F4842">
              <w:rPr>
                <w:rFonts w:ascii="Swis721 Lt BT" w:hAnsi="Swis721 Lt BT"/>
                <w:i/>
                <w:lang w:val="it-IT" w:eastAsia="ar-SA"/>
              </w:rPr>
              <w:t>aluzinc</w:t>
            </w:r>
            <w:proofErr w:type="spellEnd"/>
          </w:p>
        </w:tc>
        <w:tc>
          <w:tcPr>
            <w:tcW w:w="1204" w:type="dxa"/>
            <w:shd w:val="clear" w:color="auto" w:fill="auto"/>
          </w:tcPr>
          <w:p w14:paraId="199AB9C6"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5FD5942E"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136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1FA28BD8"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391D7106" w14:textId="77777777" w:rsidR="003F4842" w:rsidRPr="003F4842" w:rsidRDefault="003F4842" w:rsidP="003F4842">
      <w:pPr>
        <w:suppressAutoHyphens/>
        <w:jc w:val="both"/>
        <w:rPr>
          <w:rFonts w:ascii="Swis721 Lt BT" w:hAnsi="Swis721 Lt BT"/>
          <w:b/>
          <w:lang w:val="it-IT" w:eastAsia="ar-SA"/>
        </w:rPr>
      </w:pPr>
    </w:p>
    <w:p w14:paraId="3985C97F" w14:textId="77777777" w:rsidR="003F4842" w:rsidRPr="003F4842" w:rsidRDefault="003F4842" w:rsidP="003F4842">
      <w:pPr>
        <w:suppressAutoHyphens/>
        <w:jc w:val="both"/>
        <w:rPr>
          <w:rFonts w:ascii="Swis721 Lt BT" w:hAnsi="Swis721 Lt BT"/>
          <w:lang w:val="it-IT" w:eastAsia="ar-SA"/>
        </w:rPr>
      </w:pPr>
      <w:r w:rsidRPr="003F4842">
        <w:rPr>
          <w:rFonts w:ascii="Swis721 Lt BT" w:hAnsi="Swis721 Lt BT"/>
          <w:b/>
          <w:lang w:val="it-IT" w:eastAsia="ar-SA"/>
        </w:rPr>
        <w:t>POZZETTI DI CONTROLLO TERMOISOLATI PER SCARICHI DI FACCIATA</w:t>
      </w:r>
    </w:p>
    <w:p w14:paraId="5C8FF091" w14:textId="77777777" w:rsidR="003F4842" w:rsidRPr="003F4842" w:rsidRDefault="003F4842" w:rsidP="003F4842">
      <w:pPr>
        <w:numPr>
          <w:ilvl w:val="0"/>
          <w:numId w:val="19"/>
        </w:numPr>
        <w:contextualSpacing/>
        <w:jc w:val="both"/>
        <w:rPr>
          <w:rFonts w:ascii="Swis721 Lt BT" w:hAnsi="Swis721 Lt BT"/>
          <w:lang w:val="it-IT" w:eastAsia="ar-SA"/>
        </w:rPr>
      </w:pPr>
      <w:r w:rsidRPr="003F4842">
        <w:rPr>
          <w:noProof/>
          <w:sz w:val="22"/>
          <w:lang w:val="it-IT" w:eastAsia="ar-SA"/>
        </w:rPr>
        <w:drawing>
          <wp:anchor distT="0" distB="0" distL="114935" distR="114935" simplePos="0" relativeHeight="251676672" behindDoc="1" locked="0" layoutInCell="1" allowOverlap="1" wp14:anchorId="5E2A9240" wp14:editId="22398C79">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F4842">
        <w:rPr>
          <w:rFonts w:ascii="Swis721 Lt BT" w:hAnsi="Swis721 Lt BT"/>
          <w:b/>
          <w:lang w:val="it-IT" w:eastAsia="ar-SA"/>
        </w:rPr>
        <w:t>Pozzetto di controllo per scarico laterale PKF 5 e PKF10</w:t>
      </w:r>
    </w:p>
    <w:p w14:paraId="190CC5F1"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F4842">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63CDCA6E" w14:textId="77777777" w:rsidTr="0002312B">
        <w:tc>
          <w:tcPr>
            <w:tcW w:w="5481" w:type="dxa"/>
            <w:shd w:val="clear" w:color="auto" w:fill="auto"/>
          </w:tcPr>
          <w:p w14:paraId="1A126B2C"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4FA62870"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346A2608"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6741D679"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64DA8F74" w14:textId="77777777" w:rsidTr="0002312B">
        <w:tc>
          <w:tcPr>
            <w:tcW w:w="5481" w:type="dxa"/>
            <w:shd w:val="clear" w:color="auto" w:fill="auto"/>
          </w:tcPr>
          <w:p w14:paraId="68DBBC1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0CADDC6"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PKF5-INOX versione acciaio inox</w:t>
            </w:r>
          </w:p>
        </w:tc>
        <w:tc>
          <w:tcPr>
            <w:tcW w:w="1204" w:type="dxa"/>
            <w:shd w:val="clear" w:color="auto" w:fill="auto"/>
          </w:tcPr>
          <w:p w14:paraId="11AAC99A"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6004D629"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156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3498CC18"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62432610" w14:textId="77777777" w:rsidTr="0002312B">
        <w:tc>
          <w:tcPr>
            <w:tcW w:w="5481" w:type="dxa"/>
            <w:shd w:val="clear" w:color="auto" w:fill="auto"/>
          </w:tcPr>
          <w:p w14:paraId="2FBE541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3AC04D7"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PKF5- versione alluminio</w:t>
            </w:r>
          </w:p>
        </w:tc>
        <w:tc>
          <w:tcPr>
            <w:tcW w:w="1204" w:type="dxa"/>
            <w:shd w:val="clear" w:color="auto" w:fill="auto"/>
          </w:tcPr>
          <w:p w14:paraId="69427ED3"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370852DF"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132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55601645"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5D768AAD" w14:textId="77777777" w:rsidTr="0002312B">
        <w:tc>
          <w:tcPr>
            <w:tcW w:w="5481" w:type="dxa"/>
            <w:shd w:val="clear" w:color="auto" w:fill="auto"/>
          </w:tcPr>
          <w:p w14:paraId="45181B37"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8D8D9EE"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PKF5- versione ALUZINC</w:t>
            </w:r>
          </w:p>
        </w:tc>
        <w:tc>
          <w:tcPr>
            <w:tcW w:w="1204" w:type="dxa"/>
            <w:shd w:val="clear" w:color="auto" w:fill="auto"/>
          </w:tcPr>
          <w:p w14:paraId="422D6E35"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63E9AC90"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138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168DEAD4"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74E37FE9" w14:textId="77777777" w:rsidTr="0002312B">
        <w:tc>
          <w:tcPr>
            <w:tcW w:w="5481" w:type="dxa"/>
            <w:shd w:val="clear" w:color="auto" w:fill="auto"/>
          </w:tcPr>
          <w:p w14:paraId="27B2E983"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15B51831"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PKF10-INOX versione acciaio inox</w:t>
            </w:r>
          </w:p>
        </w:tc>
        <w:tc>
          <w:tcPr>
            <w:tcW w:w="1204" w:type="dxa"/>
            <w:shd w:val="clear" w:color="auto" w:fill="auto"/>
          </w:tcPr>
          <w:p w14:paraId="5F6DBBDB"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0FCCB945"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164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3BEC5772"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3CF5C347" w14:textId="77777777" w:rsidTr="0002312B">
        <w:tc>
          <w:tcPr>
            <w:tcW w:w="5481" w:type="dxa"/>
            <w:shd w:val="clear" w:color="auto" w:fill="auto"/>
          </w:tcPr>
          <w:p w14:paraId="56AF032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13180200"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PKF10- versione alluminio</w:t>
            </w:r>
          </w:p>
        </w:tc>
        <w:tc>
          <w:tcPr>
            <w:tcW w:w="1204" w:type="dxa"/>
            <w:shd w:val="clear" w:color="auto" w:fill="auto"/>
          </w:tcPr>
          <w:p w14:paraId="1B117AE4"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08A43BD9"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142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1F989E18"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4B0F3258" w14:textId="77777777" w:rsidTr="0002312B">
        <w:tc>
          <w:tcPr>
            <w:tcW w:w="5481" w:type="dxa"/>
            <w:shd w:val="clear" w:color="auto" w:fill="auto"/>
          </w:tcPr>
          <w:p w14:paraId="3B515C5A"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B50AF34"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PKF10- versione ALUZINC</w:t>
            </w:r>
          </w:p>
        </w:tc>
        <w:tc>
          <w:tcPr>
            <w:tcW w:w="1204" w:type="dxa"/>
            <w:shd w:val="clear" w:color="auto" w:fill="auto"/>
          </w:tcPr>
          <w:p w14:paraId="215E34CF"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361CB7A6"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158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06BE3BF7"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210B3BFA" w14:textId="77777777" w:rsidR="003F4842" w:rsidRPr="003F4842" w:rsidRDefault="003F4842" w:rsidP="003F4842">
      <w:pPr>
        <w:suppressAutoHyphens/>
        <w:ind w:left="360"/>
        <w:jc w:val="both"/>
        <w:rPr>
          <w:rFonts w:ascii="Swis721 Lt BT" w:hAnsi="Swis721 Lt BT"/>
          <w:lang w:eastAsia="ar-SA"/>
        </w:rPr>
      </w:pPr>
    </w:p>
    <w:p w14:paraId="4708AFC6" w14:textId="77777777" w:rsidR="003F4842" w:rsidRPr="003F4842" w:rsidRDefault="003F4842" w:rsidP="003F4842">
      <w:pPr>
        <w:suppressAutoHyphens/>
        <w:jc w:val="both"/>
        <w:rPr>
          <w:rFonts w:ascii="Swis721 Lt BT" w:hAnsi="Swis721 Lt BT"/>
          <w:lang w:val="it-IT" w:eastAsia="ar-SA"/>
        </w:rPr>
      </w:pPr>
      <w:r w:rsidRPr="003F4842">
        <w:rPr>
          <w:rFonts w:ascii="Swis721 Lt BT" w:hAnsi="Swis721 Lt BT"/>
          <w:b/>
          <w:lang w:val="it-IT" w:eastAsia="ar-SA"/>
        </w:rPr>
        <w:t>POZZETTI DI CONTROLLO TERMOISOLATI PER SCARICHI COLLOCATI AGLI ANGOLI</w:t>
      </w:r>
    </w:p>
    <w:p w14:paraId="334C237C" w14:textId="77777777" w:rsidR="003F4842" w:rsidRPr="003F4842" w:rsidRDefault="003F4842" w:rsidP="003F4842">
      <w:pPr>
        <w:numPr>
          <w:ilvl w:val="0"/>
          <w:numId w:val="19"/>
        </w:numPr>
        <w:contextualSpacing/>
        <w:jc w:val="both"/>
        <w:rPr>
          <w:rFonts w:ascii="Swis721 Lt BT" w:hAnsi="Swis721 Lt BT"/>
          <w:lang w:val="it-IT" w:eastAsia="ar-SA"/>
        </w:rPr>
      </w:pPr>
      <w:r w:rsidRPr="003F4842">
        <w:rPr>
          <w:noProof/>
          <w:sz w:val="22"/>
          <w:lang w:val="it-IT"/>
        </w:rPr>
        <w:lastRenderedPageBreak/>
        <w:drawing>
          <wp:anchor distT="0" distB="0" distL="114935" distR="114935" simplePos="0" relativeHeight="251675648" behindDoc="1" locked="0" layoutInCell="1" allowOverlap="1" wp14:anchorId="14CED507" wp14:editId="5DCF2391">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F4842">
        <w:rPr>
          <w:rFonts w:ascii="Swis721 Lt BT" w:hAnsi="Swis721 Lt BT"/>
          <w:b/>
          <w:lang w:val="it-IT" w:eastAsia="ar-SA"/>
        </w:rPr>
        <w:t xml:space="preserve">Pozzetto di controllo per scarico laterale PKS 10 </w:t>
      </w:r>
    </w:p>
    <w:p w14:paraId="0AFA1CC0"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F4842">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1D51D993" w14:textId="77777777" w:rsidTr="0002312B">
        <w:tc>
          <w:tcPr>
            <w:tcW w:w="5481" w:type="dxa"/>
            <w:shd w:val="clear" w:color="auto" w:fill="auto"/>
          </w:tcPr>
          <w:p w14:paraId="382D96EA" w14:textId="77777777" w:rsidR="003F4842" w:rsidRPr="003F4842" w:rsidRDefault="003F4842" w:rsidP="003F4842">
            <w:pPr>
              <w:ind w:right="-79"/>
              <w:jc w:val="both"/>
              <w:rPr>
                <w:rFonts w:ascii="Swis721 Lt BT" w:hAnsi="Swis721 Lt BT"/>
                <w:iCs/>
              </w:rPr>
            </w:pPr>
            <w:bookmarkStart w:id="1" w:name="_Hlk38991297"/>
            <w:r w:rsidRPr="003F4842">
              <w:rPr>
                <w:rFonts w:ascii="Swis721 Lt BT" w:hAnsi="Swis721 Lt BT"/>
                <w:iCs/>
              </w:rPr>
              <w:t xml:space="preserve">DESCRIZIONE </w:t>
            </w:r>
          </w:p>
        </w:tc>
        <w:tc>
          <w:tcPr>
            <w:tcW w:w="1204" w:type="dxa"/>
            <w:shd w:val="clear" w:color="auto" w:fill="auto"/>
          </w:tcPr>
          <w:p w14:paraId="48036C71"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4664184C"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0904EF02"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7A9BFF36" w14:textId="77777777" w:rsidTr="0002312B">
        <w:tc>
          <w:tcPr>
            <w:tcW w:w="5481" w:type="dxa"/>
            <w:shd w:val="clear" w:color="auto" w:fill="auto"/>
          </w:tcPr>
          <w:p w14:paraId="68149891"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792DED68"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PKS10-INOX versione acciaio INOX </w:t>
            </w:r>
          </w:p>
        </w:tc>
        <w:tc>
          <w:tcPr>
            <w:tcW w:w="1204" w:type="dxa"/>
            <w:shd w:val="clear" w:color="auto" w:fill="auto"/>
          </w:tcPr>
          <w:p w14:paraId="71F99CD9"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10032A98"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130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6485C323"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770884C3" w14:textId="77777777" w:rsidTr="0002312B">
        <w:tc>
          <w:tcPr>
            <w:tcW w:w="5481" w:type="dxa"/>
            <w:shd w:val="clear" w:color="auto" w:fill="auto"/>
          </w:tcPr>
          <w:p w14:paraId="4D9AB13A"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28DEC97"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PKF5- versione ALLUMINIO</w:t>
            </w:r>
          </w:p>
        </w:tc>
        <w:tc>
          <w:tcPr>
            <w:tcW w:w="1204" w:type="dxa"/>
            <w:shd w:val="clear" w:color="auto" w:fill="auto"/>
          </w:tcPr>
          <w:p w14:paraId="59BA339F"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575B41A3"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114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62F1F31D"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3B457C9E" w14:textId="77777777" w:rsidTr="0002312B">
        <w:tc>
          <w:tcPr>
            <w:tcW w:w="5481" w:type="dxa"/>
            <w:shd w:val="clear" w:color="auto" w:fill="auto"/>
          </w:tcPr>
          <w:p w14:paraId="1CDA15E4"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758698C7"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PKF5- versione ALUZINC</w:t>
            </w:r>
          </w:p>
        </w:tc>
        <w:tc>
          <w:tcPr>
            <w:tcW w:w="1204" w:type="dxa"/>
            <w:shd w:val="clear" w:color="auto" w:fill="auto"/>
          </w:tcPr>
          <w:p w14:paraId="479FF909"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5F21BA17"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110 </w:t>
            </w:r>
            <w:r w:rsidRPr="003F4842">
              <w:rPr>
                <w:rFonts w:ascii="Arial" w:hAnsi="Arial" w:cs="Arial"/>
                <w:i/>
              </w:rPr>
              <w:t>€</w:t>
            </w:r>
            <w:r w:rsidRPr="003F4842">
              <w:rPr>
                <w:rFonts w:ascii="Swis721 Lt BT" w:hAnsi="Swis721 Lt BT"/>
                <w:i/>
              </w:rPr>
              <w:t>/</w:t>
            </w:r>
            <w:proofErr w:type="spellStart"/>
            <w:r w:rsidRPr="003F4842">
              <w:rPr>
                <w:rFonts w:ascii="Swis721 Lt BT" w:hAnsi="Swis721 Lt BT"/>
                <w:i/>
              </w:rPr>
              <w:t>pz</w:t>
            </w:r>
            <w:proofErr w:type="spellEnd"/>
          </w:p>
        </w:tc>
        <w:tc>
          <w:tcPr>
            <w:tcW w:w="1260" w:type="dxa"/>
            <w:shd w:val="clear" w:color="auto" w:fill="auto"/>
            <w:vAlign w:val="center"/>
          </w:tcPr>
          <w:p w14:paraId="2BECECCF" w14:textId="77777777" w:rsidR="003F4842" w:rsidRPr="003F4842" w:rsidRDefault="003F4842" w:rsidP="003F4842">
            <w:pPr>
              <w:ind w:right="-79"/>
              <w:jc w:val="center"/>
              <w:rPr>
                <w:rFonts w:ascii="Arial" w:hAnsi="Arial" w:cs="Arial"/>
                <w:i/>
              </w:rPr>
            </w:pPr>
            <w:r w:rsidRPr="003F4842">
              <w:rPr>
                <w:rFonts w:ascii="Arial" w:hAnsi="Arial" w:cs="Arial"/>
                <w:i/>
              </w:rPr>
              <w:t>€</w:t>
            </w:r>
          </w:p>
        </w:tc>
      </w:tr>
      <w:bookmarkEnd w:id="1"/>
    </w:tbl>
    <w:p w14:paraId="73CA94CF" w14:textId="77777777" w:rsidR="003F4842" w:rsidRPr="003F4842" w:rsidRDefault="003F4842" w:rsidP="003F4842">
      <w:pPr>
        <w:suppressAutoHyphens/>
        <w:jc w:val="both"/>
        <w:rPr>
          <w:rFonts w:ascii="Swis721 Lt BT" w:hAnsi="Swis721 Lt BT"/>
          <w:b/>
          <w:lang w:val="it-IT" w:eastAsia="ar-SA"/>
        </w:rPr>
      </w:pPr>
    </w:p>
    <w:p w14:paraId="3DBBBA1E" w14:textId="77777777" w:rsidR="003F4842" w:rsidRPr="003F4842" w:rsidRDefault="003F4842" w:rsidP="003F4842">
      <w:pPr>
        <w:suppressAutoHyphens/>
        <w:jc w:val="both"/>
        <w:rPr>
          <w:rFonts w:ascii="Swis721 Lt BT" w:hAnsi="Swis721 Lt BT"/>
          <w:b/>
          <w:lang w:val="it-IT" w:eastAsia="ar-SA"/>
        </w:rPr>
      </w:pPr>
      <w:r w:rsidRPr="003F4842">
        <w:rPr>
          <w:rFonts w:ascii="Swis721 Lt BT" w:hAnsi="Swis721 Lt BT"/>
          <w:noProof/>
          <w:lang w:eastAsia="ar-SA"/>
        </w:rPr>
        <w:drawing>
          <wp:anchor distT="0" distB="0" distL="114935" distR="114935" simplePos="0" relativeHeight="251679744" behindDoc="1" locked="0" layoutInCell="1" allowOverlap="1" wp14:anchorId="6E944A17" wp14:editId="49EB3B15">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F4842">
        <w:rPr>
          <w:rFonts w:ascii="Swis721 Lt BT" w:hAnsi="Swis721 Lt BT"/>
          <w:b/>
          <w:lang w:val="it-IT" w:eastAsia="ar-SA"/>
        </w:rPr>
        <w:t>SOPRAELEVAZIONI DEI POZZETTI DI CONTROLLO</w:t>
      </w:r>
    </w:p>
    <w:p w14:paraId="65DFE08C" w14:textId="77777777" w:rsidR="003F4842" w:rsidRPr="003F4842" w:rsidRDefault="003F4842" w:rsidP="003F4842">
      <w:pPr>
        <w:ind w:left="340"/>
        <w:contextualSpacing/>
        <w:jc w:val="both"/>
        <w:rPr>
          <w:rFonts w:ascii="Swis721 Lt BT" w:hAnsi="Swis721 Lt BT"/>
          <w:lang w:val="it-IT" w:eastAsia="ar-SA"/>
        </w:rPr>
      </w:pPr>
    </w:p>
    <w:p w14:paraId="58B637EB" w14:textId="77777777" w:rsidR="003F4842" w:rsidRPr="003F4842" w:rsidRDefault="003F4842" w:rsidP="003F4842">
      <w:pPr>
        <w:numPr>
          <w:ilvl w:val="0"/>
          <w:numId w:val="19"/>
        </w:numPr>
        <w:contextualSpacing/>
        <w:jc w:val="both"/>
        <w:rPr>
          <w:rFonts w:ascii="Swis721 Lt BT" w:hAnsi="Swis721 Lt BT"/>
          <w:lang w:val="it-IT" w:eastAsia="ar-SA"/>
        </w:rPr>
      </w:pPr>
      <w:r w:rsidRPr="003F4842">
        <w:rPr>
          <w:rFonts w:ascii="Swis721 Lt BT" w:hAnsi="Swis721 Lt BT"/>
          <w:b/>
          <w:lang w:val="it-IT" w:eastAsia="ar-SA"/>
        </w:rPr>
        <w:t>Sopraelevazioni PKH disponibile nei seguenti formati:</w:t>
      </w:r>
    </w:p>
    <w:p w14:paraId="618C2323"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F4842">
        <w:rPr>
          <w:rFonts w:ascii="Swis721 Lt BT" w:hAnsi="Swis721 Lt BT"/>
          <w:lang w:val="it-IT" w:eastAsia="ar-SA"/>
        </w:rPr>
        <w:t>Sopraelevazione PKH 10, altezza 10 cm</w:t>
      </w:r>
    </w:p>
    <w:p w14:paraId="582CDDB7"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F4842">
        <w:rPr>
          <w:rFonts w:ascii="Swis721 Lt BT" w:hAnsi="Swis721 Lt BT"/>
          <w:lang w:val="it-IT" w:eastAsia="ar-SA"/>
        </w:rPr>
        <w:t>Sopraelevazione PKH 20, altezza 20 cm</w:t>
      </w:r>
    </w:p>
    <w:p w14:paraId="4C4293D1"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3F4842">
        <w:rPr>
          <w:rFonts w:ascii="Swis721 Lt BT" w:hAnsi="Swis721 Lt BT"/>
          <w:lang w:eastAsia="ar-SA"/>
        </w:rPr>
        <w:t>Dimensioni</w:t>
      </w:r>
      <w:proofErr w:type="spellEnd"/>
      <w:r w:rsidRPr="003F4842">
        <w:rPr>
          <w:rFonts w:ascii="Swis721 Lt BT" w:hAnsi="Swis721 Lt BT"/>
          <w:lang w:eastAsia="ar-SA"/>
        </w:rPr>
        <w:t>: 25x25 cm.</w:t>
      </w:r>
    </w:p>
    <w:p w14:paraId="312D86B4" w14:textId="77777777" w:rsidR="003F4842" w:rsidRPr="003F4842" w:rsidRDefault="003F4842" w:rsidP="003F484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593CB0AB" w14:textId="77777777" w:rsidTr="0002312B">
        <w:tc>
          <w:tcPr>
            <w:tcW w:w="5481" w:type="dxa"/>
            <w:shd w:val="clear" w:color="auto" w:fill="auto"/>
          </w:tcPr>
          <w:p w14:paraId="3A956FB2"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11EAE45F"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7B47C8C8"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0BEE8A4F"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2EF487EA" w14:textId="77777777" w:rsidTr="0002312B">
        <w:tc>
          <w:tcPr>
            <w:tcW w:w="5481" w:type="dxa"/>
            <w:shd w:val="clear" w:color="auto" w:fill="auto"/>
          </w:tcPr>
          <w:p w14:paraId="08528443"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60A8C6A5" w14:textId="77777777" w:rsidR="003F4842" w:rsidRPr="003F4842" w:rsidRDefault="003F4842" w:rsidP="003F4842">
            <w:pPr>
              <w:suppressAutoHyphens/>
              <w:jc w:val="both"/>
              <w:rPr>
                <w:rFonts w:ascii="Swis721 Lt BT" w:hAnsi="Swis721 Lt BT"/>
                <w:i/>
                <w:lang w:val="it-IT" w:eastAsia="ar-SA"/>
              </w:rPr>
            </w:pPr>
            <w:r w:rsidRPr="003F4842">
              <w:rPr>
                <w:rFonts w:ascii="Swis721 Lt BT" w:hAnsi="Swis721 Lt BT"/>
                <w:i/>
                <w:lang w:val="it-IT" w:eastAsia="ar-SA"/>
              </w:rPr>
              <w:t>Sopraelevazione PKH 10-INOX, altezza 10 cm</w:t>
            </w:r>
          </w:p>
          <w:p w14:paraId="45D98CA5"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Sopraelevazione PKH 20-INOX, altezza 20 cm</w:t>
            </w:r>
          </w:p>
        </w:tc>
        <w:tc>
          <w:tcPr>
            <w:tcW w:w="1204" w:type="dxa"/>
            <w:shd w:val="clear" w:color="auto" w:fill="auto"/>
          </w:tcPr>
          <w:p w14:paraId="45F57493" w14:textId="77777777" w:rsidR="003F4842" w:rsidRPr="003F4842" w:rsidRDefault="003F4842" w:rsidP="003F4842">
            <w:pPr>
              <w:ind w:right="-79"/>
              <w:jc w:val="center"/>
              <w:rPr>
                <w:rFonts w:ascii="Swis721 Lt BT" w:hAnsi="Swis721 Lt BT"/>
                <w:i/>
              </w:rPr>
            </w:pPr>
          </w:p>
          <w:p w14:paraId="7486150C"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p w14:paraId="56E271E8"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4838B78F" w14:textId="77777777" w:rsidR="003F4842" w:rsidRPr="003F4842" w:rsidRDefault="003F4842" w:rsidP="003F4842">
            <w:pPr>
              <w:suppressAutoHyphens/>
              <w:jc w:val="center"/>
              <w:rPr>
                <w:rFonts w:ascii="Swis721 Lt BT" w:hAnsi="Swis721 Lt BT"/>
                <w:i/>
                <w:lang w:eastAsia="ar-SA"/>
              </w:rPr>
            </w:pPr>
          </w:p>
          <w:p w14:paraId="42E6C077" w14:textId="77777777" w:rsidR="003F4842" w:rsidRPr="003F4842" w:rsidRDefault="003F4842" w:rsidP="003F4842">
            <w:pPr>
              <w:suppressAutoHyphens/>
              <w:jc w:val="center"/>
              <w:rPr>
                <w:rFonts w:ascii="Swis721 Lt BT" w:hAnsi="Swis721 Lt BT"/>
                <w:i/>
                <w:lang w:eastAsia="ar-SA"/>
              </w:rPr>
            </w:pPr>
            <w:r w:rsidRPr="003F4842">
              <w:rPr>
                <w:rFonts w:ascii="Swis721 Lt BT" w:hAnsi="Swis721 Lt BT"/>
                <w:i/>
                <w:lang w:eastAsia="ar-SA"/>
              </w:rPr>
              <w:t xml:space="preserve">88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p w14:paraId="29727511" w14:textId="77777777" w:rsidR="003F4842" w:rsidRPr="003F4842" w:rsidRDefault="003F4842" w:rsidP="003F4842">
            <w:pPr>
              <w:ind w:right="-79"/>
              <w:jc w:val="center"/>
              <w:rPr>
                <w:rFonts w:ascii="Swis721 Lt BT" w:hAnsi="Swis721 Lt BT"/>
                <w:i/>
              </w:rPr>
            </w:pPr>
            <w:r w:rsidRPr="003F4842">
              <w:rPr>
                <w:rFonts w:ascii="Swis721 Lt BT" w:hAnsi="Swis721 Lt BT"/>
                <w:i/>
                <w:lang w:eastAsia="ar-SA"/>
              </w:rPr>
              <w:t xml:space="preserve">91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tc>
        <w:tc>
          <w:tcPr>
            <w:tcW w:w="1260" w:type="dxa"/>
            <w:shd w:val="clear" w:color="auto" w:fill="auto"/>
            <w:vAlign w:val="center"/>
          </w:tcPr>
          <w:p w14:paraId="2701CCDE" w14:textId="77777777" w:rsidR="003F4842" w:rsidRPr="003F4842" w:rsidRDefault="003F4842" w:rsidP="003F4842">
            <w:pPr>
              <w:ind w:right="-79"/>
              <w:jc w:val="center"/>
              <w:rPr>
                <w:rFonts w:ascii="Arial" w:hAnsi="Arial" w:cs="Arial"/>
                <w:i/>
              </w:rPr>
            </w:pPr>
          </w:p>
          <w:p w14:paraId="0B1D2343" w14:textId="77777777" w:rsidR="003F4842" w:rsidRPr="003F4842" w:rsidRDefault="003F4842" w:rsidP="003F4842">
            <w:pPr>
              <w:ind w:right="-79"/>
              <w:jc w:val="center"/>
              <w:rPr>
                <w:rFonts w:ascii="Arial" w:hAnsi="Arial" w:cs="Arial"/>
                <w:i/>
              </w:rPr>
            </w:pPr>
            <w:r w:rsidRPr="003F4842">
              <w:rPr>
                <w:rFonts w:ascii="Arial" w:hAnsi="Arial" w:cs="Arial"/>
                <w:i/>
              </w:rPr>
              <w:t>€</w:t>
            </w:r>
          </w:p>
          <w:p w14:paraId="77DE872C"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731AD497" w14:textId="77777777" w:rsidTr="0002312B">
        <w:tc>
          <w:tcPr>
            <w:tcW w:w="5481" w:type="dxa"/>
            <w:shd w:val="clear" w:color="auto" w:fill="auto"/>
          </w:tcPr>
          <w:p w14:paraId="760EE94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5176D3B" w14:textId="77777777" w:rsidR="003F4842" w:rsidRPr="003F4842" w:rsidRDefault="003F4842" w:rsidP="003F4842">
            <w:pPr>
              <w:suppressAutoHyphens/>
              <w:jc w:val="both"/>
              <w:rPr>
                <w:rFonts w:ascii="Swis721 Lt BT" w:hAnsi="Swis721 Lt BT"/>
                <w:i/>
                <w:lang w:val="it-IT" w:eastAsia="ar-SA"/>
              </w:rPr>
            </w:pPr>
            <w:r w:rsidRPr="003F4842">
              <w:rPr>
                <w:rFonts w:ascii="Swis721 Lt BT" w:hAnsi="Swis721 Lt BT"/>
                <w:i/>
                <w:lang w:val="it-IT" w:eastAsia="ar-SA"/>
              </w:rPr>
              <w:t>Sopraelevazione PKH 10-ALLUMINIO, altezza 10 cm</w:t>
            </w:r>
          </w:p>
          <w:p w14:paraId="5EC64BC5"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Sopraelevazione PKH 20-ALLUMINIO, altezza 20 cm</w:t>
            </w:r>
          </w:p>
        </w:tc>
        <w:tc>
          <w:tcPr>
            <w:tcW w:w="1204" w:type="dxa"/>
            <w:shd w:val="clear" w:color="auto" w:fill="auto"/>
          </w:tcPr>
          <w:p w14:paraId="7855AE83" w14:textId="77777777" w:rsidR="003F4842" w:rsidRPr="003F4842" w:rsidRDefault="003F4842" w:rsidP="003F4842">
            <w:pPr>
              <w:ind w:right="-79"/>
              <w:jc w:val="center"/>
              <w:rPr>
                <w:rFonts w:ascii="Swis721 Lt BT" w:hAnsi="Swis721 Lt BT"/>
                <w:i/>
              </w:rPr>
            </w:pPr>
          </w:p>
          <w:p w14:paraId="0A14D1A7"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p w14:paraId="5BBBA319"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486CCF19" w14:textId="77777777" w:rsidR="003F4842" w:rsidRPr="003F4842" w:rsidRDefault="003F4842" w:rsidP="003F4842">
            <w:pPr>
              <w:suppressAutoHyphens/>
              <w:jc w:val="center"/>
              <w:rPr>
                <w:rFonts w:ascii="Swis721 Lt BT" w:hAnsi="Swis721 Lt BT"/>
                <w:i/>
                <w:lang w:eastAsia="ar-SA"/>
              </w:rPr>
            </w:pPr>
          </w:p>
          <w:p w14:paraId="1151C3D5" w14:textId="77777777" w:rsidR="003F4842" w:rsidRPr="003F4842" w:rsidRDefault="003F4842" w:rsidP="003F4842">
            <w:pPr>
              <w:suppressAutoHyphens/>
              <w:jc w:val="center"/>
              <w:rPr>
                <w:rFonts w:ascii="Swis721 Lt BT" w:hAnsi="Swis721 Lt BT"/>
                <w:i/>
                <w:lang w:eastAsia="ar-SA"/>
              </w:rPr>
            </w:pPr>
            <w:r w:rsidRPr="003F4842">
              <w:rPr>
                <w:rFonts w:ascii="Swis721 Lt BT" w:hAnsi="Swis721 Lt BT"/>
                <w:i/>
                <w:lang w:eastAsia="ar-SA"/>
              </w:rPr>
              <w:t xml:space="preserve">63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p w14:paraId="08D27C61" w14:textId="77777777" w:rsidR="003F4842" w:rsidRPr="003F4842" w:rsidRDefault="003F4842" w:rsidP="003F4842">
            <w:pPr>
              <w:suppressAutoHyphens/>
              <w:jc w:val="center"/>
              <w:rPr>
                <w:rFonts w:ascii="Swis721 Lt BT" w:hAnsi="Swis721 Lt BT"/>
                <w:i/>
                <w:lang w:eastAsia="ar-SA"/>
              </w:rPr>
            </w:pPr>
            <w:r w:rsidRPr="003F4842">
              <w:rPr>
                <w:rFonts w:ascii="Swis721 Lt BT" w:hAnsi="Swis721 Lt BT"/>
                <w:i/>
                <w:lang w:eastAsia="ar-SA"/>
              </w:rPr>
              <w:t xml:space="preserve">   69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tc>
        <w:tc>
          <w:tcPr>
            <w:tcW w:w="1260" w:type="dxa"/>
            <w:shd w:val="clear" w:color="auto" w:fill="auto"/>
            <w:vAlign w:val="center"/>
          </w:tcPr>
          <w:p w14:paraId="0DFA38FC" w14:textId="77777777" w:rsidR="003F4842" w:rsidRPr="003F4842" w:rsidRDefault="003F4842" w:rsidP="003F4842">
            <w:pPr>
              <w:ind w:right="-79"/>
              <w:jc w:val="center"/>
              <w:rPr>
                <w:rFonts w:ascii="Arial" w:hAnsi="Arial" w:cs="Arial"/>
                <w:i/>
              </w:rPr>
            </w:pPr>
          </w:p>
          <w:p w14:paraId="5368C14F" w14:textId="77777777" w:rsidR="003F4842" w:rsidRPr="003F4842" w:rsidRDefault="003F4842" w:rsidP="003F4842">
            <w:pPr>
              <w:ind w:right="-79"/>
              <w:jc w:val="center"/>
              <w:rPr>
                <w:rFonts w:ascii="Arial" w:hAnsi="Arial" w:cs="Arial"/>
                <w:i/>
              </w:rPr>
            </w:pPr>
            <w:r w:rsidRPr="003F4842">
              <w:rPr>
                <w:rFonts w:ascii="Arial" w:hAnsi="Arial" w:cs="Arial"/>
                <w:i/>
              </w:rPr>
              <w:t>€</w:t>
            </w:r>
          </w:p>
          <w:p w14:paraId="74CCE284"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57B858CE" w14:textId="77777777" w:rsidTr="0002312B">
        <w:tc>
          <w:tcPr>
            <w:tcW w:w="5481" w:type="dxa"/>
            <w:shd w:val="clear" w:color="auto" w:fill="auto"/>
          </w:tcPr>
          <w:p w14:paraId="675AA1C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1AFC87E4" w14:textId="77777777" w:rsidR="003F4842" w:rsidRPr="003F4842" w:rsidRDefault="003F4842" w:rsidP="003F4842">
            <w:pPr>
              <w:suppressAutoHyphens/>
              <w:jc w:val="both"/>
              <w:rPr>
                <w:rFonts w:ascii="Swis721 Lt BT" w:hAnsi="Swis721 Lt BT"/>
                <w:i/>
                <w:lang w:val="it-IT" w:eastAsia="ar-SA"/>
              </w:rPr>
            </w:pPr>
            <w:r w:rsidRPr="003F4842">
              <w:rPr>
                <w:rFonts w:ascii="Swis721 Lt BT" w:hAnsi="Swis721 Lt BT"/>
                <w:i/>
                <w:lang w:val="it-IT" w:eastAsia="ar-SA"/>
              </w:rPr>
              <w:t>Sopraelevazione PKH 10-ALUZINC altezza 10 cm</w:t>
            </w:r>
          </w:p>
          <w:p w14:paraId="64F5E555"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Sopraelevazione PKH 20-ALUZINC, altezza 20 cm</w:t>
            </w:r>
          </w:p>
        </w:tc>
        <w:tc>
          <w:tcPr>
            <w:tcW w:w="1204" w:type="dxa"/>
            <w:shd w:val="clear" w:color="auto" w:fill="auto"/>
          </w:tcPr>
          <w:p w14:paraId="486BCDDD" w14:textId="77777777" w:rsidR="003F4842" w:rsidRPr="003F4842" w:rsidRDefault="003F4842" w:rsidP="003F4842">
            <w:pPr>
              <w:ind w:right="-79"/>
              <w:jc w:val="center"/>
              <w:rPr>
                <w:rFonts w:ascii="Swis721 Lt BT" w:hAnsi="Swis721 Lt BT"/>
                <w:i/>
              </w:rPr>
            </w:pPr>
          </w:p>
          <w:p w14:paraId="6AC564E9"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p w14:paraId="31BD1F61" w14:textId="77777777" w:rsidR="003F4842" w:rsidRPr="003F4842" w:rsidRDefault="003F4842" w:rsidP="003F4842">
            <w:pPr>
              <w:ind w:right="-79"/>
              <w:jc w:val="center"/>
              <w:rPr>
                <w:rFonts w:ascii="Swis721 Lt BT" w:hAnsi="Swis721 Lt BT"/>
                <w:i/>
              </w:rPr>
            </w:pPr>
            <w:proofErr w:type="spellStart"/>
            <w:r w:rsidRPr="003F4842">
              <w:rPr>
                <w:rFonts w:ascii="Swis721 Lt BT" w:hAnsi="Swis721 Lt BT"/>
                <w:i/>
              </w:rPr>
              <w:t>pz</w:t>
            </w:r>
            <w:proofErr w:type="spellEnd"/>
          </w:p>
        </w:tc>
        <w:tc>
          <w:tcPr>
            <w:tcW w:w="1440" w:type="dxa"/>
            <w:shd w:val="clear" w:color="auto" w:fill="auto"/>
            <w:vAlign w:val="center"/>
          </w:tcPr>
          <w:p w14:paraId="3F6992E5" w14:textId="77777777" w:rsidR="003F4842" w:rsidRPr="003F4842" w:rsidRDefault="003F4842" w:rsidP="003F4842">
            <w:pPr>
              <w:suppressAutoHyphens/>
              <w:jc w:val="center"/>
              <w:rPr>
                <w:rFonts w:ascii="Swis721 Lt BT" w:hAnsi="Swis721 Lt BT"/>
                <w:i/>
                <w:lang w:eastAsia="ar-SA"/>
              </w:rPr>
            </w:pPr>
          </w:p>
          <w:p w14:paraId="5035400B" w14:textId="77777777" w:rsidR="003F4842" w:rsidRPr="003F4842" w:rsidRDefault="003F4842" w:rsidP="003F4842">
            <w:pPr>
              <w:suppressAutoHyphens/>
              <w:jc w:val="center"/>
              <w:rPr>
                <w:rFonts w:ascii="Swis721 Lt BT" w:hAnsi="Swis721 Lt BT"/>
                <w:i/>
                <w:lang w:eastAsia="ar-SA"/>
              </w:rPr>
            </w:pPr>
            <w:r w:rsidRPr="003F4842">
              <w:rPr>
                <w:rFonts w:ascii="Swis721 Lt BT" w:hAnsi="Swis721 Lt BT"/>
                <w:i/>
                <w:lang w:eastAsia="ar-SA"/>
              </w:rPr>
              <w:t xml:space="preserve">59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p w14:paraId="25E6D292" w14:textId="77777777" w:rsidR="003F4842" w:rsidRPr="003F4842" w:rsidRDefault="003F4842" w:rsidP="003F4842">
            <w:pPr>
              <w:suppressAutoHyphens/>
              <w:jc w:val="center"/>
              <w:rPr>
                <w:rFonts w:ascii="Swis721 Lt BT" w:hAnsi="Swis721 Lt BT"/>
                <w:i/>
                <w:lang w:eastAsia="ar-SA"/>
              </w:rPr>
            </w:pPr>
            <w:r w:rsidRPr="003F4842">
              <w:rPr>
                <w:rFonts w:ascii="Swis721 Lt BT" w:hAnsi="Swis721 Lt BT"/>
                <w:i/>
                <w:lang w:eastAsia="ar-SA"/>
              </w:rPr>
              <w:t xml:space="preserve">68 </w:t>
            </w:r>
            <w:r w:rsidRPr="003F4842">
              <w:rPr>
                <w:rFonts w:ascii="Arial" w:hAnsi="Arial" w:cs="Arial"/>
                <w:i/>
                <w:lang w:eastAsia="ar-SA"/>
              </w:rPr>
              <w:t>€</w:t>
            </w:r>
            <w:r w:rsidRPr="003F4842">
              <w:rPr>
                <w:rFonts w:ascii="Swis721 Lt BT" w:hAnsi="Swis721 Lt BT"/>
                <w:i/>
                <w:lang w:eastAsia="ar-SA"/>
              </w:rPr>
              <w:t>/</w:t>
            </w:r>
            <w:proofErr w:type="spellStart"/>
            <w:r w:rsidRPr="003F4842">
              <w:rPr>
                <w:rFonts w:ascii="Swis721 Lt BT" w:hAnsi="Swis721 Lt BT"/>
                <w:i/>
                <w:lang w:eastAsia="ar-SA"/>
              </w:rPr>
              <w:t>pz</w:t>
            </w:r>
            <w:proofErr w:type="spellEnd"/>
          </w:p>
        </w:tc>
        <w:tc>
          <w:tcPr>
            <w:tcW w:w="1260" w:type="dxa"/>
            <w:shd w:val="clear" w:color="auto" w:fill="auto"/>
            <w:vAlign w:val="center"/>
          </w:tcPr>
          <w:p w14:paraId="2328E616" w14:textId="77777777" w:rsidR="003F4842" w:rsidRPr="003F4842" w:rsidRDefault="003F4842" w:rsidP="003F4842">
            <w:pPr>
              <w:ind w:right="-79"/>
              <w:jc w:val="center"/>
              <w:rPr>
                <w:rFonts w:ascii="Arial" w:hAnsi="Arial" w:cs="Arial"/>
                <w:i/>
              </w:rPr>
            </w:pPr>
          </w:p>
          <w:p w14:paraId="730F928F" w14:textId="77777777" w:rsidR="003F4842" w:rsidRPr="003F4842" w:rsidRDefault="003F4842" w:rsidP="003F4842">
            <w:pPr>
              <w:ind w:right="-79"/>
              <w:jc w:val="center"/>
              <w:rPr>
                <w:rFonts w:ascii="Arial" w:hAnsi="Arial" w:cs="Arial"/>
                <w:i/>
              </w:rPr>
            </w:pPr>
            <w:r w:rsidRPr="003F4842">
              <w:rPr>
                <w:rFonts w:ascii="Arial" w:hAnsi="Arial" w:cs="Arial"/>
                <w:i/>
              </w:rPr>
              <w:t>€</w:t>
            </w:r>
          </w:p>
          <w:p w14:paraId="37767D79"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5633CC79" w14:textId="77777777" w:rsidR="003F4842" w:rsidRPr="003F4842" w:rsidRDefault="003F4842" w:rsidP="003F4842">
      <w:pPr>
        <w:spacing w:after="120"/>
        <w:jc w:val="both"/>
        <w:rPr>
          <w:rFonts w:ascii="Swis721 Lt BT" w:hAnsi="Swis721 Lt BT"/>
          <w:b/>
        </w:rPr>
      </w:pPr>
    </w:p>
    <w:p w14:paraId="1C381E8B" w14:textId="77777777" w:rsidR="003F4842" w:rsidRPr="003F4842" w:rsidRDefault="003F4842" w:rsidP="003F4842">
      <w:pPr>
        <w:rPr>
          <w:sz w:val="22"/>
          <w:lang w:val="it-IT"/>
        </w:rPr>
      </w:pPr>
      <w:r w:rsidRPr="003F4842">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F4842" w:rsidRPr="003F4842" w14:paraId="69661234" w14:textId="77777777" w:rsidTr="0002312B">
        <w:trPr>
          <w:trHeight w:val="264"/>
        </w:trPr>
        <w:tc>
          <w:tcPr>
            <w:tcW w:w="10140" w:type="dxa"/>
            <w:hideMark/>
          </w:tcPr>
          <w:p w14:paraId="2FF87325" w14:textId="77777777" w:rsidR="003F4842" w:rsidRPr="003F4842" w:rsidRDefault="003F4842" w:rsidP="003F4842">
            <w:pPr>
              <w:spacing w:before="120" w:after="120"/>
              <w:jc w:val="both"/>
              <w:rPr>
                <w:rFonts w:ascii="Swis721 Lt BT" w:hAnsi="Swis721 Lt BT"/>
                <w:b/>
                <w:szCs w:val="22"/>
              </w:rPr>
            </w:pPr>
            <w:r w:rsidRPr="003F4842">
              <w:rPr>
                <w:rFonts w:ascii="Swis721 Lt BT" w:hAnsi="Swis721 Lt BT"/>
                <w:b/>
                <w:szCs w:val="22"/>
              </w:rPr>
              <w:lastRenderedPageBreak/>
              <w:t>ACCESSORI COMPLEMENTARI .</w:t>
            </w:r>
          </w:p>
        </w:tc>
      </w:tr>
    </w:tbl>
    <w:p w14:paraId="0BD544D6" w14:textId="77777777" w:rsidR="003F4842" w:rsidRPr="003F4842" w:rsidRDefault="003F4842" w:rsidP="003F4842">
      <w:pPr>
        <w:rPr>
          <w:rFonts w:ascii="Swis721 Lt BT" w:hAnsi="Swis721 Lt BT"/>
          <w:lang w:val="it-IT"/>
        </w:rPr>
      </w:pPr>
      <w:r w:rsidRPr="003F4842">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FBE8775" w14:textId="77777777" w:rsidR="003F4842" w:rsidRPr="003F4842" w:rsidRDefault="003F4842" w:rsidP="003F4842">
      <w:pPr>
        <w:rPr>
          <w:rFonts w:ascii="Swis721 Lt BT" w:hAnsi="Swis721 Lt BT"/>
          <w:lang w:val="it-IT"/>
        </w:rPr>
      </w:pPr>
    </w:p>
    <w:p w14:paraId="1B5F5272" w14:textId="77777777" w:rsidR="003F4842" w:rsidRPr="003F4842" w:rsidRDefault="003F4842" w:rsidP="003F4842">
      <w:pPr>
        <w:spacing w:after="120"/>
        <w:jc w:val="both"/>
        <w:rPr>
          <w:rFonts w:ascii="Swis721 Lt BT" w:hAnsi="Swis721 Lt BT"/>
          <w:b/>
          <w:szCs w:val="22"/>
          <w:lang w:val="it-IT"/>
        </w:rPr>
      </w:pPr>
      <w:r w:rsidRPr="003F4842">
        <w:rPr>
          <w:rFonts w:ascii="Swis721 Lt BT" w:hAnsi="Swis721 Lt BT"/>
          <w:b/>
          <w:szCs w:val="22"/>
          <w:lang w:val="it-IT"/>
        </w:rPr>
        <w:t xml:space="preserve">PROFILI PERIMETRALI DI CONTENIMENTO E PROTEZIONE </w:t>
      </w:r>
    </w:p>
    <w:p w14:paraId="32EAA912" w14:textId="77777777" w:rsidR="003F4842" w:rsidRPr="003F4842" w:rsidRDefault="003F4842" w:rsidP="003F4842">
      <w:pPr>
        <w:numPr>
          <w:ilvl w:val="0"/>
          <w:numId w:val="19"/>
        </w:numPr>
        <w:spacing w:before="120"/>
        <w:contextualSpacing/>
        <w:jc w:val="both"/>
        <w:rPr>
          <w:rFonts w:ascii="Swis721 Lt BT" w:hAnsi="Swis721 Lt BT"/>
          <w:b/>
        </w:rPr>
      </w:pPr>
      <w:proofErr w:type="spellStart"/>
      <w:r w:rsidRPr="003F4842">
        <w:rPr>
          <w:rFonts w:ascii="Swis721 Lt BT" w:hAnsi="Swis721 Lt BT"/>
          <w:b/>
        </w:rPr>
        <w:t>Profilo</w:t>
      </w:r>
      <w:proofErr w:type="spellEnd"/>
      <w:r w:rsidRPr="003F4842">
        <w:rPr>
          <w:rFonts w:ascii="Swis721 Lt BT" w:hAnsi="Swis721 Lt BT"/>
          <w:b/>
        </w:rPr>
        <w:t xml:space="preserve"> </w:t>
      </w:r>
      <w:proofErr w:type="spellStart"/>
      <w:r w:rsidRPr="003F4842">
        <w:rPr>
          <w:rFonts w:ascii="Swis721 Lt BT" w:hAnsi="Swis721 Lt BT"/>
          <w:b/>
        </w:rPr>
        <w:t>tipo</w:t>
      </w:r>
      <w:proofErr w:type="spellEnd"/>
      <w:r w:rsidRPr="003F4842">
        <w:rPr>
          <w:rFonts w:ascii="Swis721 Lt BT" w:hAnsi="Swis721 Lt BT"/>
          <w:b/>
        </w:rPr>
        <w:t xml:space="preserve"> P-MEC o </w:t>
      </w:r>
      <w:proofErr w:type="spellStart"/>
      <w:r w:rsidRPr="003F4842">
        <w:rPr>
          <w:rFonts w:ascii="Swis721 Lt BT" w:hAnsi="Swis721 Lt BT"/>
          <w:b/>
        </w:rPr>
        <w:t>equivalente</w:t>
      </w:r>
      <w:proofErr w:type="spellEnd"/>
    </w:p>
    <w:p w14:paraId="6F64E038"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rPr>
      </w:pPr>
      <w:r w:rsidRPr="003F4842">
        <w:rPr>
          <w:noProof/>
          <w:sz w:val="22"/>
          <w:lang w:val="it-IT"/>
        </w:rPr>
        <w:drawing>
          <wp:anchor distT="0" distB="0" distL="114300" distR="114300" simplePos="0" relativeHeight="251678720" behindDoc="1" locked="0" layoutInCell="1" allowOverlap="1" wp14:anchorId="60466FAA" wp14:editId="0936C133">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4842">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3F4842">
        <w:rPr>
          <w:rFonts w:ascii="Swis721 Lt BT" w:hAnsi="Swis721 Lt BT"/>
        </w:rPr>
        <w:t>Lunghezza</w:t>
      </w:r>
      <w:proofErr w:type="spellEnd"/>
      <w:r w:rsidRPr="003F4842">
        <w:rPr>
          <w:rFonts w:ascii="Swis721 Lt BT" w:hAnsi="Swis721 Lt BT"/>
        </w:rPr>
        <w:t xml:space="preserve">: 1500 mm, </w:t>
      </w:r>
      <w:proofErr w:type="spellStart"/>
      <w:r w:rsidRPr="003F4842">
        <w:rPr>
          <w:rFonts w:ascii="Swis721 Lt BT" w:hAnsi="Swis721 Lt BT"/>
        </w:rPr>
        <w:t>altezza</w:t>
      </w:r>
      <w:proofErr w:type="spellEnd"/>
      <w:r w:rsidRPr="003F4842">
        <w:rPr>
          <w:rFonts w:ascii="Swis721 Lt BT" w:hAnsi="Swis721 Lt BT"/>
        </w:rPr>
        <w:t>: 200 mm</w:t>
      </w:r>
    </w:p>
    <w:p w14:paraId="0BFAA587"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31463E97" w14:textId="77777777" w:rsidTr="0002312B">
        <w:tc>
          <w:tcPr>
            <w:tcW w:w="5481" w:type="dxa"/>
            <w:shd w:val="clear" w:color="auto" w:fill="auto"/>
          </w:tcPr>
          <w:p w14:paraId="29ACF626"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6B6BDBEE"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23E12848"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0FD31E83"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6050E42A" w14:textId="77777777" w:rsidTr="0002312B">
        <w:tc>
          <w:tcPr>
            <w:tcW w:w="5481" w:type="dxa"/>
            <w:shd w:val="clear" w:color="auto" w:fill="auto"/>
          </w:tcPr>
          <w:p w14:paraId="6EDBE6C4"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0530EB16"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Di profilo P-MEC 200 alluminio</w:t>
            </w:r>
          </w:p>
        </w:tc>
        <w:tc>
          <w:tcPr>
            <w:tcW w:w="1204" w:type="dxa"/>
            <w:shd w:val="clear" w:color="auto" w:fill="auto"/>
          </w:tcPr>
          <w:p w14:paraId="40B76476"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5695E8EB"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94 </w:t>
            </w:r>
            <w:r w:rsidRPr="003F4842">
              <w:rPr>
                <w:rFonts w:ascii="Arial" w:hAnsi="Arial" w:cs="Arial"/>
                <w:i/>
              </w:rPr>
              <w:t>€</w:t>
            </w:r>
            <w:r w:rsidRPr="003F4842">
              <w:rPr>
                <w:rFonts w:ascii="Swis721 Lt BT" w:hAnsi="Swis721 Lt BT"/>
                <w:i/>
              </w:rPr>
              <w:t>/m</w:t>
            </w:r>
          </w:p>
        </w:tc>
        <w:tc>
          <w:tcPr>
            <w:tcW w:w="1260" w:type="dxa"/>
            <w:shd w:val="clear" w:color="auto" w:fill="auto"/>
            <w:vAlign w:val="center"/>
          </w:tcPr>
          <w:p w14:paraId="50156858"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7D969B4D" w14:textId="77777777" w:rsidTr="0002312B">
        <w:tc>
          <w:tcPr>
            <w:tcW w:w="5481" w:type="dxa"/>
            <w:shd w:val="clear" w:color="auto" w:fill="auto"/>
          </w:tcPr>
          <w:p w14:paraId="1A4E0430"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E03729D"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Di profilo P-MEC 200 </w:t>
            </w:r>
            <w:proofErr w:type="spellStart"/>
            <w:r w:rsidRPr="003F4842">
              <w:rPr>
                <w:rFonts w:ascii="Swis721 Lt BT" w:hAnsi="Swis721 Lt BT"/>
                <w:i/>
                <w:lang w:val="it-IT" w:eastAsia="ar-SA"/>
              </w:rPr>
              <w:t>aluzinc</w:t>
            </w:r>
            <w:proofErr w:type="spellEnd"/>
          </w:p>
        </w:tc>
        <w:tc>
          <w:tcPr>
            <w:tcW w:w="1204" w:type="dxa"/>
            <w:shd w:val="clear" w:color="auto" w:fill="auto"/>
          </w:tcPr>
          <w:p w14:paraId="2550CE53"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2807FF1A"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62 </w:t>
            </w:r>
            <w:r w:rsidRPr="003F4842">
              <w:rPr>
                <w:rFonts w:ascii="Arial" w:hAnsi="Arial" w:cs="Arial"/>
                <w:i/>
              </w:rPr>
              <w:t>€</w:t>
            </w:r>
            <w:r w:rsidRPr="003F4842">
              <w:rPr>
                <w:rFonts w:ascii="Swis721 Lt BT" w:hAnsi="Swis721 Lt BT"/>
                <w:i/>
              </w:rPr>
              <w:t>/m</w:t>
            </w:r>
          </w:p>
        </w:tc>
        <w:tc>
          <w:tcPr>
            <w:tcW w:w="1260" w:type="dxa"/>
            <w:shd w:val="clear" w:color="auto" w:fill="auto"/>
            <w:vAlign w:val="center"/>
          </w:tcPr>
          <w:p w14:paraId="55D23DB8"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15D0C28D"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rPr>
      </w:pPr>
    </w:p>
    <w:p w14:paraId="04C44C28" w14:textId="77777777" w:rsidR="003F4842" w:rsidRPr="003F4842" w:rsidRDefault="003F4842" w:rsidP="003F4842">
      <w:pPr>
        <w:spacing w:after="120"/>
        <w:jc w:val="both"/>
        <w:rPr>
          <w:rFonts w:ascii="Swis721 Lt BT" w:hAnsi="Swis721 Lt BT"/>
          <w:b/>
          <w:sz w:val="22"/>
          <w:szCs w:val="22"/>
          <w:lang w:val="it-IT"/>
        </w:rPr>
      </w:pPr>
      <w:r w:rsidRPr="003F4842">
        <w:rPr>
          <w:rFonts w:ascii="Swis721 Lt BT" w:hAnsi="Swis721 Lt BT"/>
          <w:b/>
          <w:szCs w:val="22"/>
          <w:lang w:val="it-IT"/>
        </w:rPr>
        <w:t>PROFILI DRENANTI DI CONFINAMENTO DEL SISTEMA A VERDE PENSILE:</w:t>
      </w:r>
    </w:p>
    <w:p w14:paraId="79AA3F18" w14:textId="77777777" w:rsidR="003F4842" w:rsidRPr="003F4842" w:rsidRDefault="003F4842" w:rsidP="003F4842">
      <w:pPr>
        <w:numPr>
          <w:ilvl w:val="0"/>
          <w:numId w:val="19"/>
        </w:numPr>
        <w:spacing w:before="120"/>
        <w:contextualSpacing/>
        <w:jc w:val="both"/>
        <w:rPr>
          <w:rFonts w:ascii="Swis721 Lt BT" w:hAnsi="Swis721 Lt BT"/>
          <w:b/>
        </w:rPr>
      </w:pPr>
      <w:r w:rsidRPr="003F4842">
        <w:rPr>
          <w:noProof/>
          <w:sz w:val="22"/>
          <w:lang w:val="it-IT"/>
        </w:rPr>
        <w:drawing>
          <wp:anchor distT="0" distB="0" distL="114300" distR="114300" simplePos="0" relativeHeight="251674624" behindDoc="1" locked="0" layoutInCell="1" allowOverlap="1" wp14:anchorId="149E7F59" wp14:editId="1F88273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F4842">
        <w:rPr>
          <w:rFonts w:ascii="Swis721 Lt BT" w:hAnsi="Swis721 Lt BT"/>
          <w:b/>
        </w:rPr>
        <w:t>Profilo</w:t>
      </w:r>
      <w:proofErr w:type="spellEnd"/>
      <w:r w:rsidRPr="003F4842">
        <w:rPr>
          <w:rFonts w:ascii="Swis721 Lt BT" w:hAnsi="Swis721 Lt BT"/>
          <w:b/>
        </w:rPr>
        <w:t xml:space="preserve"> </w:t>
      </w:r>
      <w:proofErr w:type="spellStart"/>
      <w:r w:rsidRPr="003F4842">
        <w:rPr>
          <w:rFonts w:ascii="Swis721 Lt BT" w:hAnsi="Swis721 Lt BT"/>
          <w:b/>
        </w:rPr>
        <w:t>drenante</w:t>
      </w:r>
      <w:proofErr w:type="spellEnd"/>
      <w:r w:rsidRPr="003F4842">
        <w:rPr>
          <w:rFonts w:ascii="Swis721 Lt BT" w:hAnsi="Swis721 Lt BT"/>
          <w:b/>
        </w:rPr>
        <w:t xml:space="preserve"> PPD 1,5 o 2 m </w:t>
      </w:r>
    </w:p>
    <w:p w14:paraId="13436E23" w14:textId="77777777" w:rsidR="003F4842" w:rsidRPr="003F4842" w:rsidRDefault="003F4842" w:rsidP="003F4842">
      <w:pPr>
        <w:spacing w:before="120"/>
        <w:ind w:left="360"/>
        <w:jc w:val="both"/>
        <w:rPr>
          <w:rFonts w:ascii="Swis721 Lt BT" w:hAnsi="Swis721 Lt BT"/>
          <w:b/>
        </w:rPr>
      </w:pPr>
      <w:r w:rsidRPr="003F4842">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3F4842">
        <w:rPr>
          <w:rFonts w:ascii="Swis721 Lt BT" w:hAnsi="Swis721 Lt BT"/>
        </w:rPr>
        <w:t>Potranno</w:t>
      </w:r>
      <w:proofErr w:type="spellEnd"/>
      <w:r w:rsidRPr="003F4842">
        <w:rPr>
          <w:rFonts w:ascii="Swis721 Lt BT" w:hAnsi="Swis721 Lt BT"/>
        </w:rPr>
        <w:t xml:space="preserve"> </w:t>
      </w:r>
      <w:proofErr w:type="spellStart"/>
      <w:r w:rsidRPr="003F4842">
        <w:rPr>
          <w:rFonts w:ascii="Swis721 Lt BT" w:hAnsi="Swis721 Lt BT"/>
        </w:rPr>
        <w:t>inoltre</w:t>
      </w:r>
      <w:proofErr w:type="spellEnd"/>
      <w:r w:rsidRPr="003F4842">
        <w:rPr>
          <w:rFonts w:ascii="Swis721 Lt BT" w:hAnsi="Swis721 Lt BT"/>
        </w:rPr>
        <w:t xml:space="preserve"> </w:t>
      </w:r>
      <w:proofErr w:type="spellStart"/>
      <w:r w:rsidRPr="003F4842">
        <w:rPr>
          <w:rFonts w:ascii="Swis721 Lt BT" w:hAnsi="Swis721 Lt BT"/>
        </w:rPr>
        <w:t>essere</w:t>
      </w:r>
      <w:proofErr w:type="spellEnd"/>
      <w:r w:rsidRPr="003F4842">
        <w:rPr>
          <w:rFonts w:ascii="Swis721 Lt BT" w:hAnsi="Swis721 Lt BT"/>
        </w:rPr>
        <w:t xml:space="preserve"> </w:t>
      </w:r>
      <w:proofErr w:type="spellStart"/>
      <w:r w:rsidRPr="003F4842">
        <w:rPr>
          <w:rFonts w:ascii="Swis721 Lt BT" w:hAnsi="Swis721 Lt BT"/>
        </w:rPr>
        <w:t>fissati</w:t>
      </w:r>
      <w:proofErr w:type="spellEnd"/>
      <w:r w:rsidRPr="003F4842">
        <w:rPr>
          <w:rFonts w:ascii="Swis721 Lt BT" w:hAnsi="Swis721 Lt BT"/>
        </w:rPr>
        <w:t xml:space="preserve"> </w:t>
      </w:r>
      <w:proofErr w:type="spellStart"/>
      <w:r w:rsidRPr="003F4842">
        <w:rPr>
          <w:rFonts w:ascii="Swis721 Lt BT" w:hAnsi="Swis721 Lt BT"/>
        </w:rPr>
        <w:t>utilizzando</w:t>
      </w:r>
      <w:proofErr w:type="spellEnd"/>
      <w:r w:rsidRPr="003F4842">
        <w:rPr>
          <w:rFonts w:ascii="Swis721 Lt BT" w:hAnsi="Swis721 Lt BT"/>
        </w:rPr>
        <w:t xml:space="preserve"> </w:t>
      </w:r>
      <w:proofErr w:type="spellStart"/>
      <w:r w:rsidRPr="003F4842">
        <w:rPr>
          <w:rFonts w:ascii="Swis721 Lt BT" w:hAnsi="Swis721 Lt BT"/>
        </w:rPr>
        <w:t>appositi</w:t>
      </w:r>
      <w:proofErr w:type="spellEnd"/>
      <w:r w:rsidRPr="003F4842">
        <w:rPr>
          <w:rFonts w:ascii="Swis721 Lt BT" w:hAnsi="Swis721 Lt BT"/>
        </w:rPr>
        <w:t xml:space="preserve"> </w:t>
      </w:r>
      <w:proofErr w:type="spellStart"/>
      <w:r w:rsidRPr="003F4842">
        <w:rPr>
          <w:rFonts w:ascii="Swis721 Lt BT" w:hAnsi="Swis721 Lt BT"/>
        </w:rPr>
        <w:t>connettori</w:t>
      </w:r>
      <w:proofErr w:type="spellEnd"/>
      <w:r w:rsidRPr="003F4842">
        <w:rPr>
          <w:rFonts w:ascii="Swis721 Lt BT" w:hAnsi="Swis721 Lt BT"/>
        </w:rPr>
        <w:t xml:space="preserve"> PPD FIX</w:t>
      </w:r>
    </w:p>
    <w:p w14:paraId="1CE4F648" w14:textId="77777777" w:rsidR="003F4842" w:rsidRPr="003F4842" w:rsidRDefault="003F4842" w:rsidP="003F4842">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253208C8" w14:textId="77777777" w:rsidTr="0002312B">
        <w:tc>
          <w:tcPr>
            <w:tcW w:w="5481" w:type="dxa"/>
            <w:shd w:val="clear" w:color="auto" w:fill="auto"/>
          </w:tcPr>
          <w:p w14:paraId="16C8D92A"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323FCBCB"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5479F2AD"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655FBF12"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745816F8" w14:textId="77777777" w:rsidTr="0002312B">
        <w:tc>
          <w:tcPr>
            <w:tcW w:w="5481" w:type="dxa"/>
            <w:shd w:val="clear" w:color="auto" w:fill="auto"/>
          </w:tcPr>
          <w:p w14:paraId="0B87A21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6D6155F7"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Di profilo PPD 80/120  </w:t>
            </w:r>
            <w:proofErr w:type="spellStart"/>
            <w:r w:rsidRPr="003F4842">
              <w:rPr>
                <w:rFonts w:ascii="Swis721 Lt BT" w:hAnsi="Swis721 Lt BT"/>
                <w:i/>
                <w:lang w:val="it-IT" w:eastAsia="ar-SA"/>
              </w:rPr>
              <w:t>aluzionc</w:t>
            </w:r>
            <w:proofErr w:type="spellEnd"/>
          </w:p>
        </w:tc>
        <w:tc>
          <w:tcPr>
            <w:tcW w:w="1204" w:type="dxa"/>
            <w:shd w:val="clear" w:color="auto" w:fill="auto"/>
          </w:tcPr>
          <w:p w14:paraId="4A2BE53B"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1105F60F"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62 </w:t>
            </w:r>
            <w:r w:rsidRPr="003F4842">
              <w:rPr>
                <w:rFonts w:ascii="Arial" w:hAnsi="Arial" w:cs="Arial"/>
                <w:i/>
              </w:rPr>
              <w:t>€</w:t>
            </w:r>
            <w:r w:rsidRPr="003F4842">
              <w:rPr>
                <w:rFonts w:ascii="Swis721 Lt BT" w:hAnsi="Swis721 Lt BT"/>
                <w:i/>
              </w:rPr>
              <w:t>/m</w:t>
            </w:r>
          </w:p>
        </w:tc>
        <w:tc>
          <w:tcPr>
            <w:tcW w:w="1260" w:type="dxa"/>
            <w:shd w:val="clear" w:color="auto" w:fill="auto"/>
            <w:vAlign w:val="center"/>
          </w:tcPr>
          <w:p w14:paraId="2CBD46F6"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61186D47"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2760C7F"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5CA4D43"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80/120 </w:t>
            </w:r>
            <w:proofErr w:type="spellStart"/>
            <w:r w:rsidRPr="003F484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D02D730"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10609BA"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51 </w:t>
            </w:r>
            <w:r w:rsidRPr="003F4842">
              <w:rPr>
                <w:rFonts w:ascii="Arial" w:hAnsi="Arial" w:cs="Arial"/>
                <w:i/>
              </w:rPr>
              <w:t>€</w:t>
            </w:r>
            <w:r w:rsidRPr="003F484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FB014BD"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67DBAC54" w14:textId="77777777" w:rsidTr="0002312B">
        <w:tc>
          <w:tcPr>
            <w:tcW w:w="5481" w:type="dxa"/>
            <w:shd w:val="clear" w:color="auto" w:fill="auto"/>
          </w:tcPr>
          <w:p w14:paraId="012515BD"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06BF9814"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100/150 </w:t>
            </w:r>
            <w:proofErr w:type="spellStart"/>
            <w:r w:rsidRPr="003F4842">
              <w:rPr>
                <w:rFonts w:ascii="Swis721 Lt BT" w:hAnsi="Swis721 Lt BT"/>
                <w:i/>
              </w:rPr>
              <w:t>aluzinc</w:t>
            </w:r>
            <w:proofErr w:type="spellEnd"/>
          </w:p>
        </w:tc>
        <w:tc>
          <w:tcPr>
            <w:tcW w:w="1204" w:type="dxa"/>
            <w:shd w:val="clear" w:color="auto" w:fill="auto"/>
          </w:tcPr>
          <w:p w14:paraId="7F39F561"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6D8785D4"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64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03261AB8"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768ED5D2" w14:textId="77777777" w:rsidTr="0002312B">
        <w:tc>
          <w:tcPr>
            <w:tcW w:w="5481" w:type="dxa"/>
            <w:shd w:val="clear" w:color="auto" w:fill="auto"/>
          </w:tcPr>
          <w:p w14:paraId="716F0827"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B98B7C1"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100/150 </w:t>
            </w:r>
            <w:proofErr w:type="spellStart"/>
            <w:r w:rsidRPr="003F4842">
              <w:rPr>
                <w:rFonts w:ascii="Swis721 Lt BT" w:hAnsi="Swis721 Lt BT"/>
                <w:i/>
              </w:rPr>
              <w:t>alluminio</w:t>
            </w:r>
            <w:proofErr w:type="spellEnd"/>
          </w:p>
        </w:tc>
        <w:tc>
          <w:tcPr>
            <w:tcW w:w="1204" w:type="dxa"/>
            <w:shd w:val="clear" w:color="auto" w:fill="auto"/>
          </w:tcPr>
          <w:p w14:paraId="3CCE3D0E"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4F092909"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56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2D782E24"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68DC3A76" w14:textId="77777777" w:rsidTr="0002312B">
        <w:tc>
          <w:tcPr>
            <w:tcW w:w="5481" w:type="dxa"/>
            <w:shd w:val="clear" w:color="auto" w:fill="auto"/>
          </w:tcPr>
          <w:p w14:paraId="60ADC2B6"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0513AFD7"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250/250 </w:t>
            </w:r>
            <w:proofErr w:type="spellStart"/>
            <w:r w:rsidRPr="003F4842">
              <w:rPr>
                <w:rFonts w:ascii="Swis721 Lt BT" w:hAnsi="Swis721 Lt BT"/>
                <w:i/>
              </w:rPr>
              <w:t>aluzinc</w:t>
            </w:r>
            <w:proofErr w:type="spellEnd"/>
          </w:p>
        </w:tc>
        <w:tc>
          <w:tcPr>
            <w:tcW w:w="1204" w:type="dxa"/>
            <w:shd w:val="clear" w:color="auto" w:fill="auto"/>
          </w:tcPr>
          <w:p w14:paraId="5F4D77E9"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39FE1750"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90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63D12097"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4FDA851E" w14:textId="77777777" w:rsidTr="0002312B">
        <w:tc>
          <w:tcPr>
            <w:tcW w:w="5481" w:type="dxa"/>
            <w:shd w:val="clear" w:color="auto" w:fill="auto"/>
          </w:tcPr>
          <w:p w14:paraId="63BBB980"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3C84E46"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250/250 </w:t>
            </w:r>
            <w:proofErr w:type="spellStart"/>
            <w:r w:rsidRPr="003F4842">
              <w:rPr>
                <w:rFonts w:ascii="Swis721 Lt BT" w:hAnsi="Swis721 Lt BT"/>
                <w:i/>
              </w:rPr>
              <w:t>alluminio</w:t>
            </w:r>
            <w:proofErr w:type="spellEnd"/>
          </w:p>
        </w:tc>
        <w:tc>
          <w:tcPr>
            <w:tcW w:w="1204" w:type="dxa"/>
            <w:shd w:val="clear" w:color="auto" w:fill="auto"/>
          </w:tcPr>
          <w:p w14:paraId="266FA70D"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24686C79"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143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55163420"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0D31B368" w14:textId="77777777" w:rsidR="003F4842" w:rsidRPr="003F4842" w:rsidRDefault="003F4842" w:rsidP="003F4842"/>
    <w:p w14:paraId="46BC58A6" w14:textId="77777777" w:rsidR="003F4842" w:rsidRPr="003F4842" w:rsidRDefault="003F4842" w:rsidP="003F4842"/>
    <w:p w14:paraId="42A1B72A" w14:textId="77777777" w:rsidR="003F4842" w:rsidRPr="003F4842" w:rsidRDefault="003F4842" w:rsidP="003F4842">
      <w:pPr>
        <w:rPr>
          <w:rFonts w:ascii="Swis721 Lt BT" w:hAnsi="Swis721 Lt BT"/>
          <w:b/>
          <w:lang w:val="it-IT"/>
        </w:rPr>
      </w:pPr>
      <w:r w:rsidRPr="003F4842">
        <w:rPr>
          <w:rFonts w:ascii="Swis721 Lt BT" w:hAnsi="Swis721 Lt BT"/>
          <w:b/>
          <w:lang w:val="it-IT"/>
        </w:rPr>
        <w:lastRenderedPageBreak/>
        <w:t>PROFILI DRENANTI DI CONFINAMENTO DEL SISTEMA A VERDE PENSILE:</w:t>
      </w:r>
    </w:p>
    <w:p w14:paraId="50FC9E73" w14:textId="77777777" w:rsidR="003F4842" w:rsidRPr="003F4842" w:rsidRDefault="003F4842" w:rsidP="003F4842">
      <w:pPr>
        <w:numPr>
          <w:ilvl w:val="0"/>
          <w:numId w:val="18"/>
        </w:numPr>
        <w:spacing w:before="120"/>
        <w:jc w:val="both"/>
        <w:rPr>
          <w:rFonts w:ascii="Swis721 Lt BT" w:hAnsi="Swis721 Lt BT"/>
          <w:b/>
          <w:lang w:val="it-IT"/>
        </w:rPr>
      </w:pPr>
      <w:r w:rsidRPr="003F4842">
        <w:rPr>
          <w:rFonts w:ascii="Swis721 Lt BT" w:hAnsi="Swis721 Lt BT"/>
          <w:b/>
          <w:lang w:val="it-IT"/>
        </w:rPr>
        <w:t xml:space="preserve">Profilo drenante tipo PBD  </w:t>
      </w:r>
    </w:p>
    <w:p w14:paraId="0657739A" w14:textId="0F7C57D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2D70FB">
        <w:rPr>
          <w:rFonts w:ascii="Swis721 Lt BT" w:hAnsi="Swis721 Lt BT"/>
          <w:noProof/>
          <w:lang w:val="it-IT"/>
        </w:rPr>
        <w:t>da 80 a 120 mm.</w:t>
      </w:r>
      <w:r w:rsidRPr="003F4842">
        <w:rPr>
          <w:rFonts w:ascii="Swis721 Lt BT" w:hAnsi="Swis721 Lt BT"/>
          <w:noProof/>
          <w:lang w:val="it-IT"/>
        </w:rPr>
        <w:t xml:space="preserve"> </w:t>
      </w:r>
    </w:p>
    <w:p w14:paraId="63FA9BE8"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I profili verranno posati in linea impiegando gli appositi connettori abbinati.</w:t>
      </w:r>
    </w:p>
    <w:p w14:paraId="203BFFA1"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8CA8FFE" w14:textId="77777777" w:rsidR="003F4842" w:rsidRPr="003F4842" w:rsidRDefault="003F4842" w:rsidP="003F4842">
      <w:pPr>
        <w:ind w:left="360"/>
        <w:jc w:val="both"/>
        <w:rPr>
          <w:rFonts w:ascii="Swis721 Lt BT" w:hAnsi="Swis721 Lt BT"/>
          <w:lang w:val="it-IT"/>
        </w:rPr>
      </w:pPr>
      <w:r w:rsidRPr="003F4842">
        <w:rPr>
          <w:rFonts w:ascii="Swis721 Lt BT" w:hAnsi="Swis721 Lt BT"/>
          <w:lang w:val="it-IT"/>
        </w:rPr>
        <w:t>L’ala inferiore presenta dei fori su cui è possibile saldare una striscia di impermeabilizzazione per tenere in posizione il profilo senza impiego di fissaggio meccanico.</w:t>
      </w:r>
    </w:p>
    <w:p w14:paraId="4E02C835" w14:textId="77777777" w:rsidR="003F4842" w:rsidRPr="003F4842" w:rsidRDefault="003F4842" w:rsidP="003F4842">
      <w:pPr>
        <w:widowControl w:val="0"/>
        <w:tabs>
          <w:tab w:val="left" w:pos="851"/>
          <w:tab w:val="left" w:pos="3969"/>
          <w:tab w:val="left" w:pos="5103"/>
          <w:tab w:val="decimal" w:leader="underscore" w:pos="9497"/>
        </w:tabs>
        <w:ind w:left="357"/>
        <w:jc w:val="both"/>
        <w:rPr>
          <w:sz w:val="22"/>
          <w:lang w:val="it-IT"/>
        </w:rPr>
      </w:pPr>
      <w:r w:rsidRPr="003F4842">
        <w:rPr>
          <w:noProof/>
          <w:sz w:val="22"/>
          <w:lang w:val="it-IT"/>
        </w:rPr>
        <w:drawing>
          <wp:inline distT="0" distB="0" distL="0" distR="0" wp14:anchorId="45543C92" wp14:editId="4BA4889A">
            <wp:extent cx="1704975" cy="1228725"/>
            <wp:effectExtent l="19050" t="19050" r="28575" b="285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3F4842">
        <w:rPr>
          <w:sz w:val="22"/>
          <w:lang w:val="it-IT"/>
        </w:rPr>
        <w:t xml:space="preserve">      </w:t>
      </w:r>
      <w:r w:rsidRPr="003F4842">
        <w:rPr>
          <w:noProof/>
          <w:sz w:val="22"/>
          <w:lang w:val="it-IT"/>
        </w:rPr>
        <w:drawing>
          <wp:inline distT="0" distB="0" distL="0" distR="0" wp14:anchorId="02195471" wp14:editId="20C91405">
            <wp:extent cx="1800225" cy="1238250"/>
            <wp:effectExtent l="19050" t="19050" r="28575" b="190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3F4842">
        <w:rPr>
          <w:sz w:val="22"/>
          <w:lang w:val="it-IT"/>
        </w:rPr>
        <w:t xml:space="preserve">      </w:t>
      </w:r>
      <w:r w:rsidRPr="003F4842">
        <w:rPr>
          <w:noProof/>
          <w:sz w:val="22"/>
          <w:lang w:val="it-IT"/>
        </w:rPr>
        <w:drawing>
          <wp:inline distT="0" distB="0" distL="0" distR="0" wp14:anchorId="5D11DAA9" wp14:editId="10FE63E2">
            <wp:extent cx="1819275" cy="1238250"/>
            <wp:effectExtent l="19050" t="19050" r="28575" b="190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5BC7774A" w14:textId="77777777" w:rsidR="003F4842" w:rsidRPr="003F4842" w:rsidRDefault="003F4842" w:rsidP="003F4842">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7635C4FB" w14:textId="77777777" w:rsidTr="0002312B">
        <w:tc>
          <w:tcPr>
            <w:tcW w:w="5481" w:type="dxa"/>
            <w:shd w:val="clear" w:color="auto" w:fill="auto"/>
          </w:tcPr>
          <w:p w14:paraId="0E382A27"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1BB5CC99"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2876C66D"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6FA709F4"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183CE4C5" w14:textId="77777777" w:rsidTr="0002312B">
        <w:tc>
          <w:tcPr>
            <w:tcW w:w="5481" w:type="dxa"/>
            <w:shd w:val="clear" w:color="auto" w:fill="auto"/>
          </w:tcPr>
          <w:p w14:paraId="07D2CE64"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3D4499E3" w14:textId="77777777" w:rsidR="003F4842" w:rsidRPr="003F4842" w:rsidRDefault="003F4842" w:rsidP="003F4842">
            <w:pPr>
              <w:ind w:right="-79"/>
              <w:jc w:val="both"/>
              <w:rPr>
                <w:rFonts w:ascii="Swis721 Lt BT" w:hAnsi="Swis721 Lt BT"/>
                <w:i/>
              </w:rPr>
            </w:pPr>
            <w:r w:rsidRPr="003F4842">
              <w:rPr>
                <w:rFonts w:ascii="Swis721 Lt BT" w:hAnsi="Swis721 Lt BT"/>
                <w:i/>
                <w:lang w:val="it-IT" w:eastAsia="ar-SA"/>
              </w:rPr>
              <w:t xml:space="preserve">Di profilo PBD 80-1,5   </w:t>
            </w:r>
            <w:proofErr w:type="spellStart"/>
            <w:r w:rsidRPr="003F4842">
              <w:rPr>
                <w:rFonts w:ascii="Swis721 Lt BT" w:hAnsi="Swis721 Lt BT"/>
                <w:i/>
                <w:lang w:val="it-IT" w:eastAsia="ar-SA"/>
              </w:rPr>
              <w:t>aluzinc</w:t>
            </w:r>
            <w:proofErr w:type="spellEnd"/>
            <w:r w:rsidRPr="003F4842">
              <w:rPr>
                <w:rFonts w:ascii="Swis721 Lt BT" w:hAnsi="Swis721 Lt BT"/>
                <w:i/>
                <w:lang w:val="it-IT" w:eastAsia="ar-SA"/>
              </w:rPr>
              <w:t xml:space="preserve"> </w:t>
            </w:r>
            <w:proofErr w:type="spellStart"/>
            <w:r w:rsidRPr="003F4842">
              <w:rPr>
                <w:rFonts w:ascii="Swis721 Lt BT" w:hAnsi="Swis721 Lt BT"/>
                <w:i/>
                <w:lang w:val="it-IT" w:eastAsia="ar-SA"/>
              </w:rPr>
              <w:t>sp</w:t>
            </w:r>
            <w:proofErr w:type="spellEnd"/>
            <w:r w:rsidRPr="003F4842">
              <w:rPr>
                <w:rFonts w:ascii="Swis721 Lt BT" w:hAnsi="Swis721 Lt BT"/>
                <w:i/>
                <w:lang w:val="it-IT" w:eastAsia="ar-SA"/>
              </w:rPr>
              <w:t xml:space="preserve"> 1.5</w:t>
            </w:r>
          </w:p>
        </w:tc>
        <w:tc>
          <w:tcPr>
            <w:tcW w:w="1204" w:type="dxa"/>
            <w:shd w:val="clear" w:color="auto" w:fill="auto"/>
          </w:tcPr>
          <w:p w14:paraId="0BD05EDA"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53D38C50" w14:textId="77777777" w:rsidR="003F4842" w:rsidRPr="003F4842" w:rsidRDefault="003F4842" w:rsidP="003F4842">
            <w:pPr>
              <w:ind w:right="-79"/>
              <w:jc w:val="center"/>
              <w:rPr>
                <w:rFonts w:ascii="Swis721 Lt BT" w:hAnsi="Swis721 Lt BT"/>
                <w:i/>
              </w:rPr>
            </w:pPr>
            <w:r w:rsidRPr="003F4842">
              <w:rPr>
                <w:rFonts w:ascii="Swis721 Lt BT" w:hAnsi="Swis721 Lt BT" w:cs="Arial"/>
                <w:i/>
              </w:rPr>
              <w:t xml:space="preserve">54  </w:t>
            </w:r>
            <w:r w:rsidRPr="003F4842">
              <w:rPr>
                <w:rFonts w:ascii="Arial" w:hAnsi="Arial" w:cs="Arial"/>
                <w:i/>
              </w:rPr>
              <w:t>€</w:t>
            </w:r>
            <w:r w:rsidRPr="003F4842">
              <w:rPr>
                <w:rFonts w:ascii="Swis721 Lt BT" w:hAnsi="Swis721 Lt BT"/>
                <w:i/>
              </w:rPr>
              <w:t>/m</w:t>
            </w:r>
          </w:p>
        </w:tc>
        <w:tc>
          <w:tcPr>
            <w:tcW w:w="1260" w:type="dxa"/>
            <w:shd w:val="clear" w:color="auto" w:fill="auto"/>
            <w:vAlign w:val="center"/>
          </w:tcPr>
          <w:p w14:paraId="75BABEF6" w14:textId="77777777" w:rsidR="003F4842" w:rsidRPr="003F4842" w:rsidRDefault="003F4842" w:rsidP="003F4842">
            <w:pPr>
              <w:ind w:right="-79"/>
              <w:jc w:val="center"/>
              <w:rPr>
                <w:rFonts w:ascii="Swis721 Lt BT" w:hAnsi="Swis721 Lt BT"/>
                <w:i/>
              </w:rPr>
            </w:pPr>
            <w:r w:rsidRPr="003F4842">
              <w:rPr>
                <w:rFonts w:ascii="Arial" w:hAnsi="Arial" w:cs="Arial"/>
                <w:i/>
              </w:rPr>
              <w:t>€</w:t>
            </w:r>
          </w:p>
        </w:tc>
      </w:tr>
      <w:tr w:rsidR="003F4842" w:rsidRPr="003F4842" w14:paraId="15D68708"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32127B7"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9FD82A0"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PBD 80-2  </w:t>
            </w:r>
            <w:proofErr w:type="spellStart"/>
            <w:r w:rsidRPr="003F4842">
              <w:rPr>
                <w:rFonts w:ascii="Swis721 Lt BT" w:hAnsi="Swis721 Lt BT"/>
                <w:i/>
              </w:rPr>
              <w:t>alluminio</w:t>
            </w:r>
            <w:proofErr w:type="spellEnd"/>
            <w:r w:rsidRPr="003F4842">
              <w:rPr>
                <w:rFonts w:ascii="Swis721 Lt BT" w:hAnsi="Swis721 Lt BT"/>
                <w:i/>
              </w:rPr>
              <w:t xml:space="preserve"> </w:t>
            </w:r>
            <w:proofErr w:type="spellStart"/>
            <w:r w:rsidRPr="003F4842">
              <w:rPr>
                <w:rFonts w:ascii="Swis721 Lt BT" w:hAnsi="Swis721 Lt BT"/>
                <w:i/>
              </w:rPr>
              <w:t>sp</w:t>
            </w:r>
            <w:proofErr w:type="spellEnd"/>
            <w:r w:rsidRPr="003F4842">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6D892ABC"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2395CBE"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52  </w:t>
            </w:r>
            <w:r w:rsidRPr="003F4842">
              <w:rPr>
                <w:rFonts w:ascii="Arial" w:hAnsi="Arial" w:cs="Arial"/>
                <w:i/>
              </w:rPr>
              <w:t>€</w:t>
            </w:r>
            <w:r w:rsidRPr="003F484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DA7B4F9"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7C099E6C" w14:textId="77777777" w:rsidTr="0002312B">
        <w:tc>
          <w:tcPr>
            <w:tcW w:w="5481" w:type="dxa"/>
            <w:shd w:val="clear" w:color="auto" w:fill="auto"/>
          </w:tcPr>
          <w:p w14:paraId="6206F7D3"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05E4327"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PBD 12-1,5  </w:t>
            </w:r>
            <w:proofErr w:type="spellStart"/>
            <w:r w:rsidRPr="003F4842">
              <w:rPr>
                <w:rFonts w:ascii="Swis721 Lt BT" w:hAnsi="Swis721 Lt BT"/>
                <w:i/>
              </w:rPr>
              <w:t>aluzinc</w:t>
            </w:r>
            <w:proofErr w:type="spellEnd"/>
            <w:r w:rsidRPr="003F4842">
              <w:rPr>
                <w:rFonts w:ascii="Swis721 Lt BT" w:hAnsi="Swis721 Lt BT"/>
                <w:i/>
              </w:rPr>
              <w:t xml:space="preserve"> </w:t>
            </w:r>
            <w:proofErr w:type="spellStart"/>
            <w:r w:rsidRPr="003F4842">
              <w:rPr>
                <w:rFonts w:ascii="Swis721 Lt BT" w:hAnsi="Swis721 Lt BT"/>
                <w:i/>
              </w:rPr>
              <w:t>sp</w:t>
            </w:r>
            <w:proofErr w:type="spellEnd"/>
            <w:r w:rsidRPr="003F4842">
              <w:rPr>
                <w:rFonts w:ascii="Swis721 Lt BT" w:hAnsi="Swis721 Lt BT"/>
                <w:i/>
              </w:rPr>
              <w:t xml:space="preserve"> 1.5</w:t>
            </w:r>
          </w:p>
        </w:tc>
        <w:tc>
          <w:tcPr>
            <w:tcW w:w="1204" w:type="dxa"/>
            <w:shd w:val="clear" w:color="auto" w:fill="auto"/>
          </w:tcPr>
          <w:p w14:paraId="7B42FF6A"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544D73F4"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61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3A662797"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70A5BEF5" w14:textId="77777777" w:rsidTr="0002312B">
        <w:tc>
          <w:tcPr>
            <w:tcW w:w="5481" w:type="dxa"/>
            <w:shd w:val="clear" w:color="auto" w:fill="auto"/>
          </w:tcPr>
          <w:p w14:paraId="180F9BE2"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29DBF050"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PBD 120-2  </w:t>
            </w:r>
            <w:proofErr w:type="spellStart"/>
            <w:r w:rsidRPr="003F4842">
              <w:rPr>
                <w:rFonts w:ascii="Swis721 Lt BT" w:hAnsi="Swis721 Lt BT"/>
                <w:i/>
              </w:rPr>
              <w:t>alluminio</w:t>
            </w:r>
            <w:proofErr w:type="spellEnd"/>
            <w:r w:rsidRPr="003F4842">
              <w:rPr>
                <w:rFonts w:ascii="Swis721 Lt BT" w:hAnsi="Swis721 Lt BT"/>
                <w:i/>
              </w:rPr>
              <w:t xml:space="preserve"> sp. 1,2</w:t>
            </w:r>
          </w:p>
        </w:tc>
        <w:tc>
          <w:tcPr>
            <w:tcW w:w="1204" w:type="dxa"/>
            <w:shd w:val="clear" w:color="auto" w:fill="auto"/>
          </w:tcPr>
          <w:p w14:paraId="759F0447"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7074021D"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56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2D820926"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219BBA23" w14:textId="77777777" w:rsidR="003F4842" w:rsidRPr="003F4842" w:rsidRDefault="003F4842" w:rsidP="003F4842"/>
    <w:p w14:paraId="6E409160" w14:textId="77777777" w:rsidR="003F4842" w:rsidRPr="003F4842" w:rsidRDefault="003F4842" w:rsidP="003F4842">
      <w:pPr>
        <w:rPr>
          <w:rFonts w:ascii="Swis721 Lt BT" w:hAnsi="Swis721 Lt BT"/>
          <w:b/>
          <w:lang w:val="it-IT"/>
        </w:rPr>
      </w:pPr>
      <w:r w:rsidRPr="003F4842">
        <w:rPr>
          <w:rFonts w:ascii="Swis721 Lt BT" w:hAnsi="Swis721 Lt BT"/>
          <w:b/>
          <w:lang w:val="it-IT"/>
        </w:rPr>
        <w:t>PROFILI DRENANTI CURVILINEI</w:t>
      </w:r>
    </w:p>
    <w:p w14:paraId="3E1606B6" w14:textId="77777777" w:rsidR="003F4842" w:rsidRPr="003F4842" w:rsidRDefault="003F4842" w:rsidP="003F4842">
      <w:pPr>
        <w:numPr>
          <w:ilvl w:val="0"/>
          <w:numId w:val="18"/>
        </w:numPr>
        <w:spacing w:before="120"/>
        <w:jc w:val="both"/>
        <w:rPr>
          <w:rFonts w:ascii="Swis721 Lt BT" w:hAnsi="Swis721 Lt BT"/>
          <w:b/>
          <w:lang w:val="it-IT"/>
        </w:rPr>
      </w:pPr>
      <w:r w:rsidRPr="003F4842">
        <w:rPr>
          <w:rFonts w:ascii="Swis721 Lt BT" w:hAnsi="Swis721 Lt BT"/>
          <w:b/>
          <w:lang w:val="it-IT"/>
        </w:rPr>
        <w:t>Profilo angolare drenante di confinamento PPD-FLEX o equivalente</w:t>
      </w:r>
    </w:p>
    <w:p w14:paraId="6E0C5140"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6995FBFC"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39F0D694" w14:textId="77777777" w:rsidR="003F4842" w:rsidRPr="003F4842" w:rsidRDefault="003F4842" w:rsidP="003F4842">
      <w:pPr>
        <w:widowControl w:val="0"/>
        <w:tabs>
          <w:tab w:val="left" w:pos="851"/>
          <w:tab w:val="left" w:pos="3969"/>
          <w:tab w:val="left" w:pos="5103"/>
          <w:tab w:val="decimal" w:leader="underscore" w:pos="9497"/>
        </w:tabs>
        <w:ind w:left="357"/>
        <w:jc w:val="both"/>
        <w:rPr>
          <w:rFonts w:ascii="Swis721 Lt BT" w:hAnsi="Swis721 Lt BT"/>
          <w:noProof/>
          <w:lang w:val="it-IT"/>
        </w:rPr>
      </w:pPr>
      <w:r w:rsidRPr="003F4842">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6764B20C" w14:textId="77777777" w:rsidR="003F4842" w:rsidRPr="003F4842" w:rsidRDefault="003F4842" w:rsidP="003F4842">
      <w:pPr>
        <w:ind w:left="357"/>
        <w:rPr>
          <w:rFonts w:ascii="Swis721 Lt BT" w:hAnsi="Swis721 Lt BT"/>
          <w:b/>
          <w:lang w:val="it-IT"/>
        </w:rPr>
      </w:pPr>
      <w:r w:rsidRPr="003F4842">
        <w:rPr>
          <w:rFonts w:ascii="Swis721 Lt BT" w:hAnsi="Swis721 Lt BT"/>
          <w:noProof/>
          <w:sz w:val="22"/>
          <w:lang w:val="it-IT"/>
        </w:rPr>
        <w:lastRenderedPageBreak/>
        <w:drawing>
          <wp:inline distT="0" distB="0" distL="0" distR="0" wp14:anchorId="0A4A8A74" wp14:editId="68AE4434">
            <wp:extent cx="1933575" cy="1362075"/>
            <wp:effectExtent l="19050" t="19050" r="28575" b="28575"/>
            <wp:docPr id="18" name="Immagine 18"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3F4842">
        <w:rPr>
          <w:rFonts w:ascii="Swis721 Lt BT" w:hAnsi="Swis721 Lt BT"/>
          <w:sz w:val="22"/>
          <w:lang w:val="it-IT"/>
        </w:rPr>
        <w:t xml:space="preserve">             </w:t>
      </w:r>
      <w:r w:rsidRPr="003F4842">
        <w:rPr>
          <w:rFonts w:ascii="Swis721 Lt BT" w:hAnsi="Swis721 Lt BT"/>
          <w:noProof/>
          <w:sz w:val="22"/>
          <w:lang w:val="it-IT"/>
        </w:rPr>
        <w:drawing>
          <wp:inline distT="0" distB="0" distL="0" distR="0" wp14:anchorId="007B6459" wp14:editId="18C55B90">
            <wp:extent cx="1790700" cy="1333500"/>
            <wp:effectExtent l="19050" t="19050" r="19050" b="19050"/>
            <wp:docPr id="19" name="Immagine 1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1D0F5EBD" w14:textId="77777777" w:rsidR="003F4842" w:rsidRPr="003F4842" w:rsidRDefault="003F4842" w:rsidP="003F4842"/>
    <w:p w14:paraId="71B22D1B" w14:textId="77777777" w:rsidR="003F4842" w:rsidRPr="003F4842" w:rsidRDefault="003F4842" w:rsidP="003F4842"/>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0B003B79" w14:textId="77777777" w:rsidTr="0002312B">
        <w:tc>
          <w:tcPr>
            <w:tcW w:w="5481" w:type="dxa"/>
            <w:shd w:val="clear" w:color="auto" w:fill="auto"/>
          </w:tcPr>
          <w:p w14:paraId="5B796AB4"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5BFF6C02"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70DF62CA"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44DDC5F6"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7D468B2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22F640EA"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5C250E13"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PPDFLEX  80-2 </w:t>
            </w:r>
            <w:proofErr w:type="spellStart"/>
            <w:r w:rsidRPr="003F484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1499CA2B"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AED903C"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54 </w:t>
            </w:r>
            <w:r w:rsidRPr="003F4842">
              <w:rPr>
                <w:rFonts w:ascii="Arial" w:hAnsi="Arial" w:cs="Arial"/>
                <w:i/>
              </w:rPr>
              <w:t>€</w:t>
            </w:r>
            <w:r w:rsidRPr="003F484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6C34BFA"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1C31B8E0" w14:textId="77777777" w:rsidTr="0002312B">
        <w:tc>
          <w:tcPr>
            <w:tcW w:w="5481" w:type="dxa"/>
            <w:shd w:val="clear" w:color="auto" w:fill="auto"/>
          </w:tcPr>
          <w:p w14:paraId="16559FD4"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6DE14C46"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FLEX 120-2 </w:t>
            </w:r>
            <w:proofErr w:type="spellStart"/>
            <w:r w:rsidRPr="003F4842">
              <w:rPr>
                <w:rFonts w:ascii="Swis721 Lt BT" w:hAnsi="Swis721 Lt BT"/>
                <w:i/>
              </w:rPr>
              <w:t>alluminio</w:t>
            </w:r>
            <w:proofErr w:type="spellEnd"/>
          </w:p>
        </w:tc>
        <w:tc>
          <w:tcPr>
            <w:tcW w:w="1204" w:type="dxa"/>
            <w:shd w:val="clear" w:color="auto" w:fill="auto"/>
          </w:tcPr>
          <w:p w14:paraId="77380579"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3B36F076"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64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45B3C24C" w14:textId="77777777" w:rsidR="003F4842" w:rsidRPr="003F4842" w:rsidRDefault="003F4842" w:rsidP="003F4842">
            <w:pPr>
              <w:ind w:right="-79"/>
              <w:jc w:val="center"/>
              <w:rPr>
                <w:rFonts w:ascii="Arial" w:hAnsi="Arial" w:cs="Arial"/>
                <w:i/>
              </w:rPr>
            </w:pPr>
            <w:r w:rsidRPr="003F4842">
              <w:rPr>
                <w:rFonts w:ascii="Arial" w:hAnsi="Arial" w:cs="Arial"/>
                <w:i/>
              </w:rPr>
              <w:t>€</w:t>
            </w:r>
          </w:p>
        </w:tc>
      </w:tr>
      <w:tr w:rsidR="003F4842" w:rsidRPr="003F4842" w14:paraId="554B0F4D" w14:textId="77777777" w:rsidTr="0002312B">
        <w:trPr>
          <w:trHeight w:val="521"/>
        </w:trPr>
        <w:tc>
          <w:tcPr>
            <w:tcW w:w="5481" w:type="dxa"/>
            <w:shd w:val="clear" w:color="auto" w:fill="auto"/>
          </w:tcPr>
          <w:p w14:paraId="3A8E25FE"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7A545916"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profilo</w:t>
            </w:r>
            <w:proofErr w:type="spellEnd"/>
            <w:r w:rsidRPr="003F4842">
              <w:rPr>
                <w:rFonts w:ascii="Swis721 Lt BT" w:hAnsi="Swis721 Lt BT"/>
                <w:i/>
              </w:rPr>
              <w:t xml:space="preserve"> PPD FLEX 150-1.5  </w:t>
            </w:r>
            <w:proofErr w:type="spellStart"/>
            <w:r w:rsidRPr="003F4842">
              <w:rPr>
                <w:rFonts w:ascii="Swis721 Lt BT" w:hAnsi="Swis721 Lt BT"/>
                <w:i/>
              </w:rPr>
              <w:t>aluzinc</w:t>
            </w:r>
            <w:proofErr w:type="spellEnd"/>
          </w:p>
        </w:tc>
        <w:tc>
          <w:tcPr>
            <w:tcW w:w="1204" w:type="dxa"/>
            <w:shd w:val="clear" w:color="auto" w:fill="auto"/>
          </w:tcPr>
          <w:p w14:paraId="10EA9CB4"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138A54AC" w14:textId="77777777" w:rsidR="003F4842" w:rsidRPr="003F4842" w:rsidRDefault="003F4842" w:rsidP="003F4842">
            <w:pPr>
              <w:ind w:right="-79"/>
              <w:jc w:val="center"/>
              <w:rPr>
                <w:rFonts w:ascii="Swis721 Lt BT" w:hAnsi="Swis721 Lt BT" w:cs="Arial"/>
                <w:i/>
              </w:rPr>
            </w:pPr>
            <w:r w:rsidRPr="003F4842">
              <w:rPr>
                <w:rFonts w:ascii="Swis721 Lt BT" w:hAnsi="Swis721 Lt BT" w:cs="Arial"/>
                <w:i/>
              </w:rPr>
              <w:t xml:space="preserve">78  </w:t>
            </w:r>
            <w:r w:rsidRPr="003F4842">
              <w:rPr>
                <w:rFonts w:ascii="Arial" w:hAnsi="Arial" w:cs="Arial"/>
                <w:i/>
              </w:rPr>
              <w:t>€</w:t>
            </w:r>
            <w:r w:rsidRPr="003F4842">
              <w:rPr>
                <w:rFonts w:ascii="Swis721 Lt BT" w:hAnsi="Swis721 Lt BT" w:cs="Arial"/>
                <w:i/>
              </w:rPr>
              <w:t>/m</w:t>
            </w:r>
          </w:p>
        </w:tc>
        <w:tc>
          <w:tcPr>
            <w:tcW w:w="1260" w:type="dxa"/>
            <w:shd w:val="clear" w:color="auto" w:fill="auto"/>
            <w:vAlign w:val="center"/>
          </w:tcPr>
          <w:p w14:paraId="3CDF1590" w14:textId="77777777" w:rsidR="003F4842" w:rsidRPr="003F4842" w:rsidRDefault="003F4842" w:rsidP="003F4842">
            <w:pPr>
              <w:ind w:right="-79"/>
              <w:jc w:val="center"/>
              <w:rPr>
                <w:rFonts w:ascii="Arial" w:hAnsi="Arial" w:cs="Arial"/>
                <w:i/>
              </w:rPr>
            </w:pPr>
            <w:r w:rsidRPr="003F4842">
              <w:rPr>
                <w:rFonts w:ascii="Arial" w:hAnsi="Arial" w:cs="Arial"/>
                <w:i/>
              </w:rPr>
              <w:t>€</w:t>
            </w:r>
          </w:p>
        </w:tc>
      </w:tr>
    </w:tbl>
    <w:p w14:paraId="3B96DC95" w14:textId="77777777" w:rsidR="003F4842" w:rsidRPr="003F4842" w:rsidRDefault="003F4842" w:rsidP="003F4842"/>
    <w:p w14:paraId="25991147" w14:textId="77777777" w:rsidR="003F4842" w:rsidRPr="003F4842" w:rsidRDefault="003F4842" w:rsidP="003F4842"/>
    <w:tbl>
      <w:tblPr>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781"/>
      </w:tblGrid>
      <w:tr w:rsidR="003F4842" w:rsidRPr="003F4842" w14:paraId="23560D47" w14:textId="77777777" w:rsidTr="0002312B">
        <w:trPr>
          <w:trHeight w:val="264"/>
        </w:trPr>
        <w:tc>
          <w:tcPr>
            <w:tcW w:w="9781" w:type="dxa"/>
            <w:shd w:val="clear" w:color="auto" w:fill="FFFFFF" w:themeFill="background1"/>
          </w:tcPr>
          <w:p w14:paraId="7C389FC4" w14:textId="77777777" w:rsidR="003F4842" w:rsidRPr="003F4842" w:rsidRDefault="003F4842" w:rsidP="003F4842">
            <w:pPr>
              <w:jc w:val="both"/>
              <w:rPr>
                <w:rFonts w:ascii="Swis721 Lt BT" w:hAnsi="Swis721 Lt BT"/>
                <w:b/>
                <w:lang w:val="it-IT"/>
              </w:rPr>
            </w:pPr>
            <w:r w:rsidRPr="003F4842">
              <w:br w:type="page"/>
            </w:r>
            <w:r w:rsidRPr="003F4842">
              <w:rPr>
                <w:rFonts w:ascii="Swis721 Lt BT" w:hAnsi="Swis721 Lt BT"/>
                <w:b/>
                <w:lang w:val="it-IT"/>
              </w:rPr>
              <w:t>SISTEMI DI ANCORAGGIO PER LA MANUTENZIONE IN SICUREZZA</w:t>
            </w:r>
          </w:p>
        </w:tc>
      </w:tr>
    </w:tbl>
    <w:p w14:paraId="37482600" w14:textId="77777777" w:rsidR="003F4842" w:rsidRPr="003F4842" w:rsidRDefault="003F4842" w:rsidP="003F4842">
      <w:pPr>
        <w:numPr>
          <w:ilvl w:val="0"/>
          <w:numId w:val="9"/>
        </w:numPr>
        <w:jc w:val="both"/>
        <w:rPr>
          <w:rFonts w:ascii="Swis721 Lt BT" w:hAnsi="Swis721 Lt BT"/>
          <w:b/>
          <w:lang w:val="it-IT"/>
        </w:rPr>
      </w:pPr>
      <w:r w:rsidRPr="003F4842">
        <w:rPr>
          <w:rFonts w:ascii="Swis721 Lt BT" w:hAnsi="Swis721 Lt BT"/>
          <w:b/>
          <w:lang w:val="it-IT"/>
        </w:rPr>
        <w:t xml:space="preserve">Fornitura e posa in opera di dispositivi di ancoraggio tipo </w:t>
      </w:r>
      <w:proofErr w:type="spellStart"/>
      <w:r w:rsidRPr="003F4842">
        <w:rPr>
          <w:rFonts w:ascii="Swis721 Lt BT" w:hAnsi="Swis721 Lt BT"/>
          <w:b/>
          <w:lang w:val="it-IT"/>
        </w:rPr>
        <w:t>Harpo</w:t>
      </w:r>
      <w:proofErr w:type="spellEnd"/>
      <w:r w:rsidRPr="003F4842">
        <w:rPr>
          <w:rFonts w:ascii="Swis721 Lt BT" w:hAnsi="Swis721 Lt BT"/>
          <w:b/>
          <w:lang w:val="it-IT"/>
        </w:rPr>
        <w:t xml:space="preserve"> </w:t>
      </w:r>
      <w:proofErr w:type="spellStart"/>
      <w:r w:rsidRPr="003F4842">
        <w:rPr>
          <w:rFonts w:ascii="Swis721 Lt BT" w:hAnsi="Swis721 Lt BT"/>
          <w:b/>
          <w:lang w:val="it-IT"/>
        </w:rPr>
        <w:t>MediSave</w:t>
      </w:r>
      <w:proofErr w:type="spellEnd"/>
      <w:r w:rsidRPr="003F4842">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65E6933B" w14:textId="77777777" w:rsidR="003F4842" w:rsidRPr="003F4842" w:rsidRDefault="003F4842" w:rsidP="003F4842">
      <w:pPr>
        <w:autoSpaceDE w:val="0"/>
        <w:autoSpaceDN w:val="0"/>
        <w:adjustRightInd w:val="0"/>
        <w:ind w:left="349"/>
        <w:jc w:val="both"/>
        <w:rPr>
          <w:rFonts w:ascii="Swis721 Lt BT" w:hAnsi="Swis721 Lt BT"/>
          <w:lang w:val="it-IT"/>
        </w:rPr>
      </w:pPr>
      <w:r w:rsidRPr="003F4842">
        <w:rPr>
          <w:rFonts w:ascii="Swis721 Lt BT" w:hAnsi="Swis721 Lt BT"/>
          <w:noProof/>
          <w:lang w:val="it-IT"/>
        </w:rPr>
        <w:drawing>
          <wp:anchor distT="0" distB="0" distL="114300" distR="114300" simplePos="0" relativeHeight="251680768" behindDoc="1" locked="0" layoutInCell="1" allowOverlap="1" wp14:anchorId="665663C0" wp14:editId="1B3DAA2F">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F4842">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59AB3857" w14:textId="77777777" w:rsidR="003F4842" w:rsidRPr="003F4842" w:rsidRDefault="003F4842" w:rsidP="003F4842">
      <w:pPr>
        <w:numPr>
          <w:ilvl w:val="1"/>
          <w:numId w:val="10"/>
        </w:numPr>
        <w:autoSpaceDE w:val="0"/>
        <w:autoSpaceDN w:val="0"/>
        <w:adjustRightInd w:val="0"/>
        <w:ind w:left="658" w:hanging="309"/>
        <w:jc w:val="both"/>
        <w:rPr>
          <w:rFonts w:ascii="Swis721 Lt BT" w:hAnsi="Swis721 Lt BT"/>
          <w:lang w:val="it-IT"/>
        </w:rPr>
      </w:pPr>
      <w:r w:rsidRPr="003F4842">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3F4842">
        <w:rPr>
          <w:rFonts w:ascii="Swis721 Lt BT" w:hAnsi="Swis721 Lt BT"/>
          <w:vertAlign w:val="superscript"/>
          <w:lang w:val="it-IT"/>
        </w:rPr>
        <w:t>-3</w:t>
      </w:r>
      <w:r w:rsidRPr="003F4842">
        <w:rPr>
          <w:rFonts w:ascii="Swis721 Lt BT" w:hAnsi="Swis721 Lt BT"/>
          <w:lang w:val="it-IT"/>
        </w:rPr>
        <w:t xml:space="preserve"> m/s e resistenza a trazione al 5% di deformazione non inferiore a 4,0 </w:t>
      </w:r>
      <w:proofErr w:type="spellStart"/>
      <w:r w:rsidRPr="003F4842">
        <w:rPr>
          <w:rFonts w:ascii="Swis721 Lt BT" w:hAnsi="Swis721 Lt BT"/>
          <w:lang w:val="it-IT"/>
        </w:rPr>
        <w:t>kN</w:t>
      </w:r>
      <w:proofErr w:type="spellEnd"/>
      <w:r w:rsidRPr="003F4842">
        <w:rPr>
          <w:rFonts w:ascii="Swis721 Lt BT" w:hAnsi="Swis721 Lt BT"/>
          <w:lang w:val="it-IT"/>
        </w:rPr>
        <w:t>/m.</w:t>
      </w:r>
    </w:p>
    <w:p w14:paraId="189D4FC1" w14:textId="77777777" w:rsidR="003F4842" w:rsidRPr="003F4842" w:rsidRDefault="003F4842" w:rsidP="003F4842">
      <w:pPr>
        <w:numPr>
          <w:ilvl w:val="1"/>
          <w:numId w:val="10"/>
        </w:numPr>
        <w:autoSpaceDE w:val="0"/>
        <w:autoSpaceDN w:val="0"/>
        <w:adjustRightInd w:val="0"/>
        <w:ind w:left="658" w:hanging="309"/>
        <w:jc w:val="both"/>
        <w:rPr>
          <w:rFonts w:ascii="Swis721 Lt BT" w:hAnsi="Swis721 Lt BT"/>
          <w:lang w:val="it-IT"/>
        </w:rPr>
      </w:pPr>
      <w:r w:rsidRPr="003F4842">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3F4842">
        <w:rPr>
          <w:rFonts w:ascii="Swis721 Lt BT" w:hAnsi="Swis721 Lt BT"/>
          <w:lang w:val="it-IT"/>
        </w:rPr>
        <w:t>kN</w:t>
      </w:r>
      <w:proofErr w:type="spellEnd"/>
      <w:r w:rsidRPr="003F4842">
        <w:rPr>
          <w:rFonts w:ascii="Swis721 Lt BT" w:hAnsi="Swis721 Lt BT"/>
          <w:lang w:val="it-IT"/>
        </w:rPr>
        <w:t>/m (EN ISO 13426-1 Method B) ed una durabilità in condizioni normali superiore a 20 anni.</w:t>
      </w:r>
    </w:p>
    <w:p w14:paraId="66095309" w14:textId="77777777" w:rsidR="003F4842" w:rsidRPr="003F4842" w:rsidRDefault="003F4842" w:rsidP="003F4842">
      <w:pPr>
        <w:numPr>
          <w:ilvl w:val="1"/>
          <w:numId w:val="10"/>
        </w:numPr>
        <w:autoSpaceDE w:val="0"/>
        <w:autoSpaceDN w:val="0"/>
        <w:adjustRightInd w:val="0"/>
        <w:ind w:left="658" w:hanging="309"/>
        <w:jc w:val="both"/>
        <w:rPr>
          <w:rFonts w:ascii="Swis721 Lt BT" w:hAnsi="Swis721 Lt BT"/>
          <w:lang w:val="it-IT"/>
        </w:rPr>
      </w:pPr>
      <w:r w:rsidRPr="003F4842">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0EC37BC1" w14:textId="77777777" w:rsidR="003F4842" w:rsidRPr="003F4842" w:rsidRDefault="003F4842" w:rsidP="003F4842">
      <w:pPr>
        <w:numPr>
          <w:ilvl w:val="1"/>
          <w:numId w:val="10"/>
        </w:numPr>
        <w:autoSpaceDE w:val="0"/>
        <w:autoSpaceDN w:val="0"/>
        <w:adjustRightInd w:val="0"/>
        <w:ind w:left="658" w:hanging="309"/>
        <w:jc w:val="both"/>
        <w:rPr>
          <w:rFonts w:ascii="Swis721 Lt BT" w:hAnsi="Swis721 Lt BT"/>
          <w:lang w:val="it-IT"/>
        </w:rPr>
      </w:pPr>
      <w:r w:rsidRPr="003F4842">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7C6F5BC6" w14:textId="77777777" w:rsidR="003F4842" w:rsidRPr="003F4842" w:rsidRDefault="003F4842" w:rsidP="003F4842">
      <w:pPr>
        <w:autoSpaceDE w:val="0"/>
        <w:autoSpaceDN w:val="0"/>
        <w:adjustRightInd w:val="0"/>
        <w:ind w:left="349"/>
        <w:jc w:val="both"/>
        <w:rPr>
          <w:rFonts w:ascii="Swis721 Lt BT" w:hAnsi="Swis721 Lt BT"/>
          <w:lang w:val="it-IT"/>
        </w:rPr>
      </w:pPr>
      <w:r w:rsidRPr="003F4842">
        <w:rPr>
          <w:rFonts w:ascii="Swis721 Lt BT" w:hAnsi="Swis721 Lt BT"/>
          <w:lang w:val="it-IT"/>
        </w:rPr>
        <w:lastRenderedPageBreak/>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5720B1C4" w14:textId="77777777" w:rsidR="003F4842" w:rsidRPr="003F4842" w:rsidRDefault="003F4842" w:rsidP="003F4842">
      <w:pPr>
        <w:autoSpaceDE w:val="0"/>
        <w:autoSpaceDN w:val="0"/>
        <w:adjustRightInd w:val="0"/>
        <w:ind w:left="349"/>
        <w:jc w:val="both"/>
        <w:rPr>
          <w:rFonts w:ascii="Swis721 Lt BT" w:hAnsi="Swis721 Lt BT"/>
          <w:lang w:val="it-IT"/>
        </w:rPr>
      </w:pPr>
      <w:r w:rsidRPr="003F4842">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1C508957" w14:textId="77777777" w:rsidR="003F4842" w:rsidRPr="003F4842" w:rsidRDefault="003F4842" w:rsidP="003F4842">
      <w:pPr>
        <w:autoSpaceDE w:val="0"/>
        <w:autoSpaceDN w:val="0"/>
        <w:adjustRightInd w:val="0"/>
        <w:ind w:left="349"/>
        <w:jc w:val="both"/>
        <w:rPr>
          <w:rFonts w:ascii="Swis721 Lt BT" w:hAnsi="Swis721 Lt BT"/>
          <w:lang w:val="it-IT"/>
        </w:rPr>
      </w:pPr>
      <w:r w:rsidRPr="003F4842">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58B19FFA" w14:textId="77777777" w:rsidR="003F4842" w:rsidRPr="003F4842" w:rsidRDefault="003F4842" w:rsidP="003F4842">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F4842" w:rsidRPr="003F4842" w14:paraId="6BE1161D" w14:textId="77777777" w:rsidTr="0002312B">
        <w:tc>
          <w:tcPr>
            <w:tcW w:w="5481" w:type="dxa"/>
            <w:shd w:val="clear" w:color="auto" w:fill="auto"/>
          </w:tcPr>
          <w:p w14:paraId="31531DB3" w14:textId="77777777" w:rsidR="003F4842" w:rsidRPr="003F4842" w:rsidRDefault="003F4842" w:rsidP="003F4842">
            <w:pPr>
              <w:ind w:right="-79"/>
              <w:jc w:val="both"/>
              <w:rPr>
                <w:rFonts w:ascii="Swis721 Lt BT" w:hAnsi="Swis721 Lt BT"/>
                <w:iCs/>
              </w:rPr>
            </w:pPr>
            <w:r w:rsidRPr="003F4842">
              <w:rPr>
                <w:rFonts w:ascii="Swis721 Lt BT" w:hAnsi="Swis721 Lt BT"/>
                <w:iCs/>
              </w:rPr>
              <w:t xml:space="preserve">DESCRIZIONE </w:t>
            </w:r>
          </w:p>
        </w:tc>
        <w:tc>
          <w:tcPr>
            <w:tcW w:w="1204" w:type="dxa"/>
            <w:shd w:val="clear" w:color="auto" w:fill="auto"/>
          </w:tcPr>
          <w:p w14:paraId="5CA73ABC" w14:textId="77777777" w:rsidR="003F4842" w:rsidRPr="003F4842" w:rsidRDefault="003F4842" w:rsidP="003F4842">
            <w:pPr>
              <w:ind w:right="-79"/>
              <w:jc w:val="both"/>
              <w:rPr>
                <w:rFonts w:ascii="Swis721 Lt BT" w:hAnsi="Swis721 Lt BT"/>
                <w:iCs/>
              </w:rPr>
            </w:pPr>
            <w:r w:rsidRPr="003F4842">
              <w:rPr>
                <w:rFonts w:ascii="Swis721 Lt BT" w:hAnsi="Swis721 Lt BT"/>
                <w:iCs/>
              </w:rPr>
              <w:t>U.M.</w:t>
            </w:r>
          </w:p>
        </w:tc>
        <w:tc>
          <w:tcPr>
            <w:tcW w:w="1440" w:type="dxa"/>
            <w:shd w:val="clear" w:color="auto" w:fill="auto"/>
            <w:vAlign w:val="center"/>
          </w:tcPr>
          <w:p w14:paraId="16852EEB" w14:textId="77777777" w:rsidR="003F4842" w:rsidRPr="003F4842" w:rsidRDefault="003F4842" w:rsidP="003F4842">
            <w:pPr>
              <w:ind w:right="-79"/>
              <w:jc w:val="both"/>
              <w:rPr>
                <w:rFonts w:ascii="Swis721 Lt BT" w:hAnsi="Swis721 Lt BT"/>
                <w:iCs/>
              </w:rPr>
            </w:pPr>
            <w:r w:rsidRPr="003F4842">
              <w:rPr>
                <w:rFonts w:ascii="Swis721 Lt BT" w:hAnsi="Swis721 Lt BT"/>
                <w:iCs/>
              </w:rPr>
              <w:t>P.U.</w:t>
            </w:r>
          </w:p>
        </w:tc>
        <w:tc>
          <w:tcPr>
            <w:tcW w:w="1260" w:type="dxa"/>
            <w:shd w:val="clear" w:color="auto" w:fill="auto"/>
            <w:vAlign w:val="center"/>
          </w:tcPr>
          <w:p w14:paraId="0E65A113" w14:textId="77777777" w:rsidR="003F4842" w:rsidRPr="003F4842" w:rsidRDefault="003F4842" w:rsidP="003F4842">
            <w:pPr>
              <w:ind w:right="-79"/>
              <w:jc w:val="both"/>
              <w:rPr>
                <w:rFonts w:ascii="Swis721 Lt BT" w:hAnsi="Swis721 Lt BT"/>
                <w:iCs/>
              </w:rPr>
            </w:pPr>
            <w:r w:rsidRPr="003F4842">
              <w:rPr>
                <w:rFonts w:ascii="Swis721 Lt BT" w:hAnsi="Swis721 Lt BT"/>
                <w:iCs/>
              </w:rPr>
              <w:t>TOT</w:t>
            </w:r>
          </w:p>
        </w:tc>
      </w:tr>
      <w:tr w:rsidR="003F4842" w:rsidRPr="003F4842" w14:paraId="51780999" w14:textId="77777777" w:rsidTr="0002312B">
        <w:tc>
          <w:tcPr>
            <w:tcW w:w="5481" w:type="dxa"/>
            <w:shd w:val="clear" w:color="auto" w:fill="auto"/>
          </w:tcPr>
          <w:p w14:paraId="351A49ED" w14:textId="77777777" w:rsidR="003F4842" w:rsidRPr="003F4842" w:rsidRDefault="003F4842" w:rsidP="003F4842">
            <w:pPr>
              <w:ind w:right="-79"/>
              <w:jc w:val="both"/>
              <w:rPr>
                <w:rFonts w:ascii="Swis721 Lt BT" w:hAnsi="Swis721 Lt BT"/>
                <w:i/>
              </w:rPr>
            </w:pPr>
            <w:proofErr w:type="spellStart"/>
            <w:r w:rsidRPr="003F4842">
              <w:rPr>
                <w:rFonts w:ascii="Swis721 Lt BT" w:hAnsi="Swis721 Lt BT"/>
                <w:i/>
              </w:rPr>
              <w:t>Fornitura</w:t>
            </w:r>
            <w:proofErr w:type="spellEnd"/>
            <w:r w:rsidRPr="003F4842">
              <w:rPr>
                <w:rFonts w:ascii="Swis721 Lt BT" w:hAnsi="Swis721 Lt BT"/>
                <w:i/>
              </w:rPr>
              <w:t xml:space="preserve"> e </w:t>
            </w:r>
            <w:proofErr w:type="spellStart"/>
            <w:r w:rsidRPr="003F4842">
              <w:rPr>
                <w:rFonts w:ascii="Swis721 Lt BT" w:hAnsi="Swis721 Lt BT"/>
                <w:i/>
              </w:rPr>
              <w:t>posa</w:t>
            </w:r>
            <w:proofErr w:type="spellEnd"/>
            <w:r w:rsidRPr="003F4842">
              <w:rPr>
                <w:rFonts w:ascii="Swis721 Lt BT" w:hAnsi="Swis721 Lt BT"/>
                <w:i/>
              </w:rPr>
              <w:t xml:space="preserve"> in opera, </w:t>
            </w:r>
            <w:proofErr w:type="spellStart"/>
            <w:r w:rsidRPr="003F4842">
              <w:rPr>
                <w:rFonts w:ascii="Swis721 Lt BT" w:hAnsi="Swis721 Lt BT"/>
                <w:i/>
              </w:rPr>
              <w:t>compresi</w:t>
            </w:r>
            <w:proofErr w:type="spellEnd"/>
            <w:r w:rsidRPr="003F4842">
              <w:rPr>
                <w:rFonts w:ascii="Swis721 Lt BT" w:hAnsi="Swis721 Lt BT"/>
                <w:i/>
              </w:rPr>
              <w:t xml:space="preserve"> </w:t>
            </w:r>
            <w:proofErr w:type="spellStart"/>
            <w:r w:rsidRPr="003F4842">
              <w:rPr>
                <w:rFonts w:ascii="Swis721 Lt BT" w:hAnsi="Swis721 Lt BT"/>
                <w:i/>
              </w:rPr>
              <w:t>oneri</w:t>
            </w:r>
            <w:proofErr w:type="spellEnd"/>
            <w:r w:rsidRPr="003F4842">
              <w:rPr>
                <w:rFonts w:ascii="Swis721 Lt BT" w:hAnsi="Swis721 Lt BT"/>
                <w:i/>
              </w:rPr>
              <w:t xml:space="preserve"> ed </w:t>
            </w:r>
            <w:proofErr w:type="spellStart"/>
            <w:r w:rsidRPr="003F4842">
              <w:rPr>
                <w:rFonts w:ascii="Swis721 Lt BT" w:hAnsi="Swis721 Lt BT"/>
                <w:i/>
              </w:rPr>
              <w:t>utili</w:t>
            </w:r>
            <w:proofErr w:type="spellEnd"/>
            <w:r w:rsidRPr="003F4842">
              <w:rPr>
                <w:rFonts w:ascii="Swis721 Lt BT" w:hAnsi="Swis721 Lt BT"/>
                <w:i/>
              </w:rPr>
              <w:t xml:space="preserve"> </w:t>
            </w:r>
            <w:proofErr w:type="spellStart"/>
            <w:r w:rsidRPr="003F4842">
              <w:rPr>
                <w:rFonts w:ascii="Swis721 Lt BT" w:hAnsi="Swis721 Lt BT"/>
                <w:i/>
              </w:rPr>
              <w:t>d’impresa</w:t>
            </w:r>
            <w:proofErr w:type="spellEnd"/>
            <w:r w:rsidRPr="003F4842">
              <w:rPr>
                <w:rFonts w:ascii="Swis721 Lt BT" w:hAnsi="Swis721 Lt BT"/>
                <w:i/>
              </w:rPr>
              <w:t xml:space="preserve"> </w:t>
            </w:r>
          </w:p>
          <w:p w14:paraId="4C92D872" w14:textId="77777777" w:rsidR="003F4842" w:rsidRPr="003F4842" w:rsidRDefault="003F4842" w:rsidP="003F4842">
            <w:pPr>
              <w:ind w:right="-79"/>
              <w:jc w:val="both"/>
              <w:rPr>
                <w:rFonts w:ascii="Swis721 Lt BT" w:hAnsi="Swis721 Lt BT"/>
                <w:i/>
              </w:rPr>
            </w:pPr>
            <w:r w:rsidRPr="003F4842">
              <w:rPr>
                <w:rFonts w:ascii="Swis721 Lt BT" w:hAnsi="Swis721 Lt BT"/>
                <w:i/>
              </w:rPr>
              <w:t xml:space="preserve">Di </w:t>
            </w:r>
            <w:proofErr w:type="spellStart"/>
            <w:r w:rsidRPr="003F4842">
              <w:rPr>
                <w:rFonts w:ascii="Swis721 Lt BT" w:hAnsi="Swis721 Lt BT"/>
                <w:i/>
              </w:rPr>
              <w:t>MediSave</w:t>
            </w:r>
            <w:proofErr w:type="spellEnd"/>
            <w:r w:rsidRPr="003F4842">
              <w:rPr>
                <w:rFonts w:ascii="Swis721 Lt BT" w:hAnsi="Swis721 Lt BT"/>
                <w:i/>
              </w:rPr>
              <w:t xml:space="preserve"> 3D</w:t>
            </w:r>
          </w:p>
        </w:tc>
        <w:tc>
          <w:tcPr>
            <w:tcW w:w="1204" w:type="dxa"/>
            <w:shd w:val="clear" w:color="auto" w:fill="auto"/>
          </w:tcPr>
          <w:p w14:paraId="388674F7" w14:textId="77777777" w:rsidR="003F4842" w:rsidRPr="003F4842" w:rsidRDefault="003F4842" w:rsidP="003F4842">
            <w:pPr>
              <w:ind w:right="-79"/>
              <w:jc w:val="center"/>
              <w:rPr>
                <w:rFonts w:ascii="Swis721 Lt BT" w:hAnsi="Swis721 Lt BT"/>
                <w:i/>
              </w:rPr>
            </w:pPr>
          </w:p>
          <w:p w14:paraId="1942029F" w14:textId="77777777" w:rsidR="003F4842" w:rsidRPr="003F4842" w:rsidRDefault="003F4842" w:rsidP="003F4842">
            <w:pPr>
              <w:ind w:right="-79"/>
              <w:jc w:val="center"/>
              <w:rPr>
                <w:rFonts w:ascii="Swis721 Lt BT" w:hAnsi="Swis721 Lt BT"/>
                <w:i/>
              </w:rPr>
            </w:pPr>
            <w:r w:rsidRPr="003F4842">
              <w:rPr>
                <w:rFonts w:ascii="Swis721 Lt BT" w:hAnsi="Swis721 Lt BT"/>
                <w:i/>
              </w:rPr>
              <w:t>m</w:t>
            </w:r>
          </w:p>
        </w:tc>
        <w:tc>
          <w:tcPr>
            <w:tcW w:w="1440" w:type="dxa"/>
            <w:shd w:val="clear" w:color="auto" w:fill="auto"/>
            <w:vAlign w:val="center"/>
          </w:tcPr>
          <w:p w14:paraId="146B4DE7" w14:textId="77777777" w:rsidR="003F4842" w:rsidRPr="003F4842" w:rsidRDefault="003F4842" w:rsidP="003F4842">
            <w:pPr>
              <w:suppressAutoHyphens/>
              <w:jc w:val="center"/>
              <w:rPr>
                <w:rFonts w:ascii="Swis721 Lt BT" w:hAnsi="Swis721 Lt BT"/>
                <w:i/>
                <w:lang w:eastAsia="ar-SA"/>
              </w:rPr>
            </w:pPr>
          </w:p>
          <w:p w14:paraId="73985CF9" w14:textId="77777777" w:rsidR="003F4842" w:rsidRPr="003F4842" w:rsidRDefault="003F4842" w:rsidP="003F4842">
            <w:pPr>
              <w:suppressAutoHyphens/>
              <w:jc w:val="center"/>
              <w:rPr>
                <w:rFonts w:ascii="Swis721 Lt BT" w:hAnsi="Swis721 Lt BT"/>
                <w:i/>
                <w:lang w:eastAsia="ar-SA"/>
              </w:rPr>
            </w:pPr>
            <w:r w:rsidRPr="003F4842">
              <w:rPr>
                <w:rFonts w:ascii="Arial" w:hAnsi="Arial" w:cs="Arial"/>
                <w:i/>
                <w:lang w:eastAsia="ar-SA"/>
              </w:rPr>
              <w:t>€</w:t>
            </w:r>
            <w:r w:rsidRPr="003F4842">
              <w:rPr>
                <w:rFonts w:ascii="Swis721 Lt BT" w:hAnsi="Swis721 Lt BT"/>
                <w:i/>
                <w:lang w:eastAsia="ar-SA"/>
              </w:rPr>
              <w:t>/m</w:t>
            </w:r>
          </w:p>
        </w:tc>
        <w:tc>
          <w:tcPr>
            <w:tcW w:w="1260" w:type="dxa"/>
            <w:shd w:val="clear" w:color="auto" w:fill="auto"/>
            <w:vAlign w:val="center"/>
          </w:tcPr>
          <w:p w14:paraId="3733B64B" w14:textId="77777777" w:rsidR="003F4842" w:rsidRPr="003F4842" w:rsidRDefault="003F4842" w:rsidP="003F4842">
            <w:pPr>
              <w:ind w:right="-79"/>
              <w:jc w:val="center"/>
              <w:rPr>
                <w:rFonts w:ascii="Arial" w:hAnsi="Arial" w:cs="Arial"/>
                <w:i/>
              </w:rPr>
            </w:pPr>
          </w:p>
          <w:p w14:paraId="55E51C35" w14:textId="77777777" w:rsidR="003F4842" w:rsidRPr="003F4842" w:rsidRDefault="003F4842" w:rsidP="003F4842">
            <w:pPr>
              <w:ind w:right="-79"/>
              <w:jc w:val="center"/>
              <w:rPr>
                <w:rFonts w:ascii="Swis721 Lt BT" w:hAnsi="Swis721 Lt BT" w:cs="Arial"/>
                <w:i/>
              </w:rPr>
            </w:pPr>
            <w:r w:rsidRPr="003F4842">
              <w:rPr>
                <w:rFonts w:ascii="Arial" w:hAnsi="Arial" w:cs="Arial"/>
                <w:i/>
              </w:rPr>
              <w:t>€</w:t>
            </w:r>
          </w:p>
        </w:tc>
      </w:tr>
    </w:tbl>
    <w:p w14:paraId="05152573" w14:textId="77777777" w:rsidR="003F4842" w:rsidRPr="003F4842" w:rsidRDefault="003F4842" w:rsidP="003F4842">
      <w:pPr>
        <w:autoSpaceDE w:val="0"/>
        <w:autoSpaceDN w:val="0"/>
        <w:adjustRightInd w:val="0"/>
        <w:ind w:left="284"/>
        <w:jc w:val="both"/>
        <w:rPr>
          <w:rFonts w:ascii="Swis721 Lt BT" w:hAnsi="Swis721 Lt BT"/>
          <w:lang w:val="it-IT"/>
        </w:rPr>
      </w:pPr>
    </w:p>
    <w:p w14:paraId="174A71B7" w14:textId="77777777" w:rsidR="003F4842" w:rsidRPr="003F4842" w:rsidRDefault="003F4842" w:rsidP="003F4842">
      <w:pPr>
        <w:ind w:left="709"/>
        <w:jc w:val="both"/>
        <w:rPr>
          <w:rFonts w:ascii="Swis721 Lt BT" w:hAnsi="Swis721 Lt BT"/>
          <w:lang w:val="it-IT"/>
        </w:rPr>
      </w:pPr>
      <w:r w:rsidRPr="003F4842">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1DF93128" w14:textId="77777777" w:rsidR="003F4842" w:rsidRPr="003F4842" w:rsidRDefault="003F4842" w:rsidP="003F4842">
      <w:pPr>
        <w:rPr>
          <w:vanish/>
        </w:rPr>
      </w:pPr>
    </w:p>
    <w:bookmarkEnd w:id="0"/>
    <w:p w14:paraId="7BDF7D6E" w14:textId="77777777" w:rsidR="003F4842" w:rsidRPr="003F4842" w:rsidRDefault="003F4842" w:rsidP="003F4842">
      <w:pPr>
        <w:rPr>
          <w:sz w:val="22"/>
          <w:lang w:val="it-IT"/>
        </w:rPr>
      </w:pPr>
    </w:p>
    <w:p w14:paraId="4D9C65E1" w14:textId="03FD5277" w:rsidR="003F4842" w:rsidRDefault="003F4842" w:rsidP="003F4842">
      <w:pPr>
        <w:rPr>
          <w:lang w:val="it-IT"/>
        </w:rPr>
      </w:pPr>
    </w:p>
    <w:p w14:paraId="28515E06" w14:textId="5490C7E6" w:rsidR="003F4842" w:rsidRDefault="003F4842" w:rsidP="003F4842">
      <w:pPr>
        <w:rPr>
          <w:lang w:val="it-IT"/>
        </w:rPr>
      </w:pPr>
    </w:p>
    <w:p w14:paraId="5151937A" w14:textId="77777777" w:rsidR="003F4842" w:rsidRPr="003F4842" w:rsidRDefault="003F4842" w:rsidP="003F4842">
      <w:pPr>
        <w:rPr>
          <w:lang w:val="it-IT"/>
        </w:rPr>
      </w:pPr>
    </w:p>
    <w:sectPr w:rsidR="003F4842" w:rsidRPr="003F4842"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4F9FE" w14:textId="77777777" w:rsidR="003B2527" w:rsidRDefault="003B2527">
      <w:r>
        <w:separator/>
      </w:r>
    </w:p>
  </w:endnote>
  <w:endnote w:type="continuationSeparator" w:id="0">
    <w:p w14:paraId="4CD70228" w14:textId="77777777" w:rsidR="003B2527" w:rsidRDefault="003B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17646E" w:rsidRDefault="0017646E"/>
  <w:p w14:paraId="74E96D36" w14:textId="77777777" w:rsidR="0017646E" w:rsidRDefault="0017646E"/>
  <w:tbl>
    <w:tblPr>
      <w:tblW w:w="11907" w:type="dxa"/>
      <w:tblInd w:w="-1026" w:type="dxa"/>
      <w:tblLayout w:type="fixed"/>
      <w:tblLook w:val="00A0" w:firstRow="1" w:lastRow="0" w:firstColumn="1" w:lastColumn="0" w:noHBand="0" w:noVBand="0"/>
    </w:tblPr>
    <w:tblGrid>
      <w:gridCol w:w="5953"/>
      <w:gridCol w:w="1844"/>
      <w:gridCol w:w="1417"/>
      <w:gridCol w:w="2693"/>
    </w:tblGrid>
    <w:tr w:rsidR="0017646E" w:rsidRPr="00181B32" w14:paraId="4CB597F1" w14:textId="77777777" w:rsidTr="003110C4">
      <w:trPr>
        <w:trHeight w:hRule="exact" w:val="227"/>
      </w:trPr>
      <w:tc>
        <w:tcPr>
          <w:tcW w:w="11907" w:type="dxa"/>
          <w:gridSpan w:val="4"/>
          <w:shd w:val="clear" w:color="auto" w:fill="auto"/>
        </w:tcPr>
        <w:p w14:paraId="79EAAF86" w14:textId="77777777" w:rsidR="0017646E" w:rsidRPr="00181B32" w:rsidRDefault="0017646E"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17646E" w:rsidRPr="00181B32" w:rsidRDefault="0017646E" w:rsidP="00181B32">
          <w:pPr>
            <w:pStyle w:val="Pidipagina"/>
            <w:ind w:left="-108" w:right="-108"/>
            <w:jc w:val="right"/>
            <w:rPr>
              <w:rFonts w:ascii="Swis721 BT" w:hAnsi="Swis721 BT"/>
              <w:sz w:val="16"/>
              <w:szCs w:val="16"/>
            </w:rPr>
          </w:pPr>
        </w:p>
      </w:tc>
    </w:tr>
    <w:tr w:rsidR="0017646E" w:rsidRPr="00181B32" w14:paraId="327ED072" w14:textId="77777777" w:rsidTr="003110C4">
      <w:trPr>
        <w:trHeight w:hRule="exact" w:val="992"/>
      </w:trPr>
      <w:tc>
        <w:tcPr>
          <w:tcW w:w="5953" w:type="dxa"/>
          <w:shd w:val="clear" w:color="auto" w:fill="auto"/>
          <w:vAlign w:val="center"/>
        </w:tcPr>
        <w:p w14:paraId="47CB867B" w14:textId="66BADDC6" w:rsidR="0017646E" w:rsidRPr="00181B32" w:rsidRDefault="0017646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17646E" w:rsidRPr="00181B32" w:rsidRDefault="0017646E"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17646E" w:rsidRPr="00181B32" w:rsidRDefault="0017646E"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17646E" w:rsidRPr="00181B32" w:rsidRDefault="0017646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17646E" w:rsidRPr="00181B32" w:rsidRDefault="0017646E"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17646E" w:rsidRPr="00181B32" w:rsidRDefault="0017646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17646E" w:rsidRPr="00181B32" w:rsidRDefault="0017646E"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17646E" w:rsidRPr="00181B32" w:rsidRDefault="0017646E"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17646E" w:rsidRDefault="0017646E">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02A81" w14:textId="77777777" w:rsidR="003B2527" w:rsidRDefault="003B2527">
      <w:r>
        <w:separator/>
      </w:r>
    </w:p>
  </w:footnote>
  <w:footnote w:type="continuationSeparator" w:id="0">
    <w:p w14:paraId="1C6E5CF3" w14:textId="77777777" w:rsidR="003B2527" w:rsidRDefault="003B2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17646E" w:rsidRPr="003E4978" w14:paraId="071A43C5" w14:textId="77777777" w:rsidTr="00181B32">
      <w:trPr>
        <w:trHeight w:hRule="exact" w:val="567"/>
      </w:trPr>
      <w:tc>
        <w:tcPr>
          <w:tcW w:w="8364" w:type="dxa"/>
          <w:vAlign w:val="bottom"/>
        </w:tcPr>
        <w:p w14:paraId="7EFCF21E" w14:textId="736FA1F9" w:rsidR="0017646E" w:rsidRPr="00497B43" w:rsidDel="00216F8C" w:rsidRDefault="0017646E" w:rsidP="00F1139E">
          <w:pPr>
            <w:pStyle w:val="Titolo1"/>
            <w:ind w:left="917"/>
            <w:rPr>
              <w:lang w:val="it-IT"/>
            </w:rPr>
          </w:pPr>
          <w:r>
            <w:rPr>
              <w:sz w:val="24"/>
              <w:szCs w:val="24"/>
              <w:lang w:val="it-IT"/>
            </w:rPr>
            <w:t>voce elenco prezzi</w:t>
          </w:r>
        </w:p>
      </w:tc>
      <w:tc>
        <w:tcPr>
          <w:tcW w:w="4394" w:type="dxa"/>
        </w:tcPr>
        <w:p w14:paraId="48E1522C" w14:textId="04932FBB" w:rsidR="0017646E" w:rsidRPr="00F1139E" w:rsidRDefault="0017646E" w:rsidP="00F1139E">
          <w:pPr>
            <w:pStyle w:val="Titolo1"/>
            <w:ind w:left="-70" w:right="1632"/>
            <w:jc w:val="right"/>
            <w:rPr>
              <w:sz w:val="24"/>
              <w:szCs w:val="24"/>
              <w:lang w:val="it-IT"/>
            </w:rPr>
          </w:pPr>
        </w:p>
      </w:tc>
    </w:tr>
    <w:tr w:rsidR="0017646E" w:rsidRPr="00A13CAC" w14:paraId="08EF7438" w14:textId="77777777" w:rsidTr="00181B32">
      <w:trPr>
        <w:trHeight w:hRule="exact" w:val="1304"/>
      </w:trPr>
      <w:tc>
        <w:tcPr>
          <w:tcW w:w="8364" w:type="dxa"/>
          <w:vAlign w:val="bottom"/>
        </w:tcPr>
        <w:p w14:paraId="15A6919E" w14:textId="459EA171" w:rsidR="0017646E" w:rsidRPr="00F229D5" w:rsidDel="00216F8C" w:rsidRDefault="0017646E" w:rsidP="00F1139E">
          <w:pPr>
            <w:pStyle w:val="Intestazione"/>
            <w:ind w:left="917"/>
            <w:rPr>
              <w:rFonts w:ascii="Swis721 BT" w:hAnsi="Swis721 BT"/>
              <w:bCs/>
              <w:noProof/>
              <w:sz w:val="48"/>
              <w:szCs w:val="48"/>
            </w:rPr>
          </w:pPr>
          <w:r w:rsidRPr="00F229D5">
            <w:rPr>
              <w:rFonts w:ascii="Swis721 BT" w:hAnsi="Swis721 BT"/>
              <w:b/>
              <w:noProof/>
              <w:sz w:val="48"/>
              <w:szCs w:val="48"/>
            </w:rPr>
            <w:t xml:space="preserve">Estensivo ad </w:t>
          </w:r>
          <w:r>
            <w:rPr>
              <w:rFonts w:ascii="Swis721 BT" w:hAnsi="Swis721 BT"/>
              <w:b/>
              <w:noProof/>
              <w:sz w:val="48"/>
              <w:szCs w:val="48"/>
            </w:rPr>
            <w:t>aromatiche</w:t>
          </w:r>
        </w:p>
      </w:tc>
      <w:tc>
        <w:tcPr>
          <w:tcW w:w="4394" w:type="dxa"/>
          <w:vAlign w:val="bottom"/>
        </w:tcPr>
        <w:p w14:paraId="322D24F4" w14:textId="46E18DA5" w:rsidR="0017646E" w:rsidRPr="00A13CAC" w:rsidRDefault="0017646E"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17646E" w14:paraId="6B55FF6D" w14:textId="77777777" w:rsidTr="00181B32">
      <w:trPr>
        <w:trHeight w:hRule="exact" w:val="340"/>
      </w:trPr>
      <w:tc>
        <w:tcPr>
          <w:tcW w:w="12758" w:type="dxa"/>
          <w:gridSpan w:val="2"/>
          <w:vAlign w:val="center"/>
        </w:tcPr>
        <w:p w14:paraId="654A3812" w14:textId="13CD9CFB" w:rsidR="0017646E" w:rsidRPr="00F1139E" w:rsidRDefault="0017646E" w:rsidP="005B26E6">
          <w:pPr>
            <w:pStyle w:val="Titolo2"/>
            <w:ind w:left="925"/>
            <w:rPr>
              <w:b/>
              <w:sz w:val="20"/>
              <w:lang w:val="it-IT"/>
            </w:rPr>
          </w:pPr>
          <w:r>
            <w:rPr>
              <w:b/>
              <w:sz w:val="20"/>
              <w:lang w:val="it-IT"/>
            </w:rPr>
            <w:t xml:space="preserve">SISTEMA RIC A NORMA UNI 11235 </w:t>
          </w:r>
          <w:proofErr w:type="spellStart"/>
          <w:r>
            <w:rPr>
              <w:b/>
              <w:sz w:val="20"/>
              <w:lang w:val="it-IT"/>
            </w:rPr>
            <w:t>sp</w:t>
          </w:r>
          <w:proofErr w:type="spellEnd"/>
          <w:r>
            <w:rPr>
              <w:b/>
              <w:sz w:val="20"/>
              <w:lang w:val="it-IT"/>
            </w:rPr>
            <w:t>. substrato 15 cm</w:t>
          </w:r>
        </w:p>
      </w:tc>
    </w:tr>
  </w:tbl>
  <w:p w14:paraId="47B4C6E5" w14:textId="1914434F" w:rsidR="0017646E" w:rsidRDefault="0017646E" w:rsidP="001F3B2C">
    <w:pPr>
      <w:pStyle w:val="Titolo1"/>
      <w:ind w:left="-70" w:right="-284"/>
      <w:jc w:val="right"/>
      <w:rPr>
        <w:sz w:val="14"/>
        <w:szCs w:val="14"/>
        <w:lang w:val="it-IT"/>
      </w:rPr>
    </w:pPr>
    <w:r>
      <w:rPr>
        <w:sz w:val="14"/>
        <w:szCs w:val="14"/>
        <w:lang w:val="it-IT"/>
      </w:rPr>
      <w:t xml:space="preserve">aprile </w:t>
    </w:r>
    <w:r w:rsidRPr="0035581C">
      <w:rPr>
        <w:sz w:val="14"/>
        <w:szCs w:val="14"/>
        <w:lang w:val="it-IT"/>
      </w:rPr>
      <w:t>20</w:t>
    </w:r>
    <w:r>
      <w:rPr>
        <w:sz w:val="14"/>
        <w:szCs w:val="14"/>
        <w:lang w:val="it-IT"/>
      </w:rPr>
      <w:t xml:space="preserve">20 </w:t>
    </w:r>
  </w:p>
  <w:p w14:paraId="5D34E039" w14:textId="77777777" w:rsidR="0017646E" w:rsidRDefault="0017646E"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337ECE8E"/>
    <w:name w:val="WW8Num52"/>
    <w:lvl w:ilvl="0">
      <w:start w:val="8"/>
      <w:numFmt w:val="decimal"/>
      <w:lvlText w:val="%1."/>
      <w:lvlJc w:val="left"/>
      <w:pPr>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DC73733"/>
    <w:multiLevelType w:val="hybridMultilevel"/>
    <w:tmpl w:val="EB8AC41C"/>
    <w:lvl w:ilvl="0" w:tplc="A1D4AB6C">
      <w:start w:val="1"/>
      <w:numFmt w:val="decimal"/>
      <w:lvlText w:val="%1."/>
      <w:lvlJc w:val="left"/>
      <w:pPr>
        <w:ind w:left="397" w:hanging="39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7" w15:restartNumberingAfterBreak="0">
    <w:nsid w:val="1E780A30"/>
    <w:multiLevelType w:val="hybridMultilevel"/>
    <w:tmpl w:val="C39248CE"/>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3844926"/>
    <w:multiLevelType w:val="hybridMultilevel"/>
    <w:tmpl w:val="9D78A3EC"/>
    <w:lvl w:ilvl="0" w:tplc="068EC86A">
      <w:start w:val="10"/>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8A138DA"/>
    <w:multiLevelType w:val="hybridMultilevel"/>
    <w:tmpl w:val="88DE58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D856690"/>
    <w:multiLevelType w:val="hybridMultilevel"/>
    <w:tmpl w:val="C516597A"/>
    <w:lvl w:ilvl="0" w:tplc="51802D2E">
      <w:start w:val="8"/>
      <w:numFmt w:val="decimal"/>
      <w:lvlText w:val="%1."/>
      <w:lvlJc w:val="left"/>
      <w:pPr>
        <w:ind w:left="720" w:hanging="360"/>
      </w:pPr>
      <w:rPr>
        <w:rFonts w:ascii="Symbol" w:hAnsi="Symbol" w:cs="Symbol"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DD1066B"/>
    <w:multiLevelType w:val="hybridMultilevel"/>
    <w:tmpl w:val="A7F04220"/>
    <w:name w:val="WW8Num52"/>
    <w:lvl w:ilvl="0" w:tplc="8FF42834">
      <w:start w:val="7"/>
      <w:numFmt w:val="decimal"/>
      <w:lvlText w:val="%1."/>
      <w:lvlJc w:val="left"/>
      <w:pPr>
        <w:ind w:left="397" w:hanging="39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6D2C40"/>
    <w:multiLevelType w:val="hybridMultilevel"/>
    <w:tmpl w:val="A5320282"/>
    <w:lvl w:ilvl="0" w:tplc="00000004">
      <w:start w:val="1"/>
      <w:numFmt w:val="decimal"/>
      <w:lvlText w:val="%1."/>
      <w:lvlJc w:val="left"/>
      <w:pPr>
        <w:ind w:left="720" w:hanging="360"/>
      </w:pPr>
      <w:rPr>
        <w:rFonts w:ascii="Symbol" w:hAnsi="Symbol" w:cs="Symbol"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9"/>
  </w:num>
  <w:num w:numId="4">
    <w:abstractNumId w:val="15"/>
  </w:num>
  <w:num w:numId="5">
    <w:abstractNumId w:val="1"/>
  </w:num>
  <w:num w:numId="6">
    <w:abstractNumId w:val="2"/>
  </w:num>
  <w:num w:numId="7">
    <w:abstractNumId w:val="4"/>
  </w:num>
  <w:num w:numId="8">
    <w:abstractNumId w:val="3"/>
  </w:num>
  <w:num w:numId="9">
    <w:abstractNumId w:val="7"/>
  </w:num>
  <w:num w:numId="10">
    <w:abstractNumId w:val="14"/>
  </w:num>
  <w:num w:numId="11">
    <w:abstractNumId w:val="16"/>
  </w:num>
  <w:num w:numId="12">
    <w:abstractNumId w:val="17"/>
  </w:num>
  <w:num w:numId="13">
    <w:abstractNumId w:val="12"/>
  </w:num>
  <w:num w:numId="14">
    <w:abstractNumId w:val="10"/>
  </w:num>
  <w:num w:numId="15">
    <w:abstractNumId w:val="5"/>
  </w:num>
  <w:num w:numId="16">
    <w:abstractNumId w:val="13"/>
  </w:num>
  <w:num w:numId="17">
    <w:abstractNumId w:val="8"/>
  </w:num>
  <w:num w:numId="18">
    <w:abstractNumId w:val="6"/>
  </w:num>
  <w:num w:numId="19">
    <w:abstractNumId w:val="6"/>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475B"/>
    <w:rsid w:val="0005728D"/>
    <w:rsid w:val="00070CE9"/>
    <w:rsid w:val="00074B50"/>
    <w:rsid w:val="00084C9D"/>
    <w:rsid w:val="000A2584"/>
    <w:rsid w:val="000C68F6"/>
    <w:rsid w:val="000E3B7B"/>
    <w:rsid w:val="000F3461"/>
    <w:rsid w:val="0011055B"/>
    <w:rsid w:val="001219D8"/>
    <w:rsid w:val="001253B5"/>
    <w:rsid w:val="00150EA5"/>
    <w:rsid w:val="001536FF"/>
    <w:rsid w:val="001558ED"/>
    <w:rsid w:val="0015742D"/>
    <w:rsid w:val="0017646E"/>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54B"/>
    <w:rsid w:val="002D2B2C"/>
    <w:rsid w:val="002D5173"/>
    <w:rsid w:val="002D70FB"/>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977B4"/>
    <w:rsid w:val="003B2527"/>
    <w:rsid w:val="003B7B88"/>
    <w:rsid w:val="003C4FA8"/>
    <w:rsid w:val="003E4978"/>
    <w:rsid w:val="003E551D"/>
    <w:rsid w:val="003F4842"/>
    <w:rsid w:val="004038C8"/>
    <w:rsid w:val="00411733"/>
    <w:rsid w:val="00413294"/>
    <w:rsid w:val="00415C5A"/>
    <w:rsid w:val="0042017B"/>
    <w:rsid w:val="00434FFE"/>
    <w:rsid w:val="00437458"/>
    <w:rsid w:val="00443407"/>
    <w:rsid w:val="00456426"/>
    <w:rsid w:val="0046342C"/>
    <w:rsid w:val="00464460"/>
    <w:rsid w:val="004757B3"/>
    <w:rsid w:val="00497B43"/>
    <w:rsid w:val="004B366A"/>
    <w:rsid w:val="004C67FC"/>
    <w:rsid w:val="004E0A97"/>
    <w:rsid w:val="004F243B"/>
    <w:rsid w:val="004F2684"/>
    <w:rsid w:val="004F308A"/>
    <w:rsid w:val="00503D17"/>
    <w:rsid w:val="00514A96"/>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20D92"/>
    <w:rsid w:val="00642E80"/>
    <w:rsid w:val="0064348D"/>
    <w:rsid w:val="00647CCB"/>
    <w:rsid w:val="00651556"/>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09A"/>
    <w:rsid w:val="007B0B54"/>
    <w:rsid w:val="007B1907"/>
    <w:rsid w:val="007B1A68"/>
    <w:rsid w:val="00822888"/>
    <w:rsid w:val="00824E20"/>
    <w:rsid w:val="008252AC"/>
    <w:rsid w:val="0083332D"/>
    <w:rsid w:val="00843C73"/>
    <w:rsid w:val="00870DC2"/>
    <w:rsid w:val="0089137B"/>
    <w:rsid w:val="00892E44"/>
    <w:rsid w:val="00894F82"/>
    <w:rsid w:val="008961CD"/>
    <w:rsid w:val="008966C9"/>
    <w:rsid w:val="008A157F"/>
    <w:rsid w:val="008A6834"/>
    <w:rsid w:val="008B74FC"/>
    <w:rsid w:val="008C128E"/>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803BA"/>
    <w:rsid w:val="00A837B8"/>
    <w:rsid w:val="00A87234"/>
    <w:rsid w:val="00A97ED9"/>
    <w:rsid w:val="00AB74A5"/>
    <w:rsid w:val="00AE0B21"/>
    <w:rsid w:val="00AF47C0"/>
    <w:rsid w:val="00B040B4"/>
    <w:rsid w:val="00B06FED"/>
    <w:rsid w:val="00B12BDA"/>
    <w:rsid w:val="00B21C4C"/>
    <w:rsid w:val="00B32BF4"/>
    <w:rsid w:val="00B4112C"/>
    <w:rsid w:val="00B44A32"/>
    <w:rsid w:val="00B53495"/>
    <w:rsid w:val="00B63C61"/>
    <w:rsid w:val="00B647BB"/>
    <w:rsid w:val="00B66DBB"/>
    <w:rsid w:val="00B719C4"/>
    <w:rsid w:val="00B72ED1"/>
    <w:rsid w:val="00B76505"/>
    <w:rsid w:val="00B778BB"/>
    <w:rsid w:val="00B818D4"/>
    <w:rsid w:val="00B966AC"/>
    <w:rsid w:val="00BA7A8D"/>
    <w:rsid w:val="00BB66B7"/>
    <w:rsid w:val="00BD30C0"/>
    <w:rsid w:val="00BE613D"/>
    <w:rsid w:val="00BF6F93"/>
    <w:rsid w:val="00C02C96"/>
    <w:rsid w:val="00C02FED"/>
    <w:rsid w:val="00C105CF"/>
    <w:rsid w:val="00C13ACA"/>
    <w:rsid w:val="00C14B71"/>
    <w:rsid w:val="00C227A0"/>
    <w:rsid w:val="00C23337"/>
    <w:rsid w:val="00C34C84"/>
    <w:rsid w:val="00C36BF1"/>
    <w:rsid w:val="00C428C8"/>
    <w:rsid w:val="00C46CA2"/>
    <w:rsid w:val="00C55CE8"/>
    <w:rsid w:val="00C61C7A"/>
    <w:rsid w:val="00C6328A"/>
    <w:rsid w:val="00C6397D"/>
    <w:rsid w:val="00C87D52"/>
    <w:rsid w:val="00C92D10"/>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E0352D"/>
    <w:rsid w:val="00E13D36"/>
    <w:rsid w:val="00E21CBE"/>
    <w:rsid w:val="00E21D6C"/>
    <w:rsid w:val="00E33E57"/>
    <w:rsid w:val="00E34750"/>
    <w:rsid w:val="00E41D30"/>
    <w:rsid w:val="00E4653F"/>
    <w:rsid w:val="00E718A1"/>
    <w:rsid w:val="00E75A30"/>
    <w:rsid w:val="00E816A1"/>
    <w:rsid w:val="00E851A2"/>
    <w:rsid w:val="00EB5E7D"/>
    <w:rsid w:val="00EC6805"/>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2791"/>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403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5F461-9998-435B-979E-99C0D3C4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4498</Words>
  <Characters>25641</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2020-06-12T07:03:00Z</dcterms:created>
  <dcterms:modified xsi:type="dcterms:W3CDTF">2020-06-12T07:03:00Z</dcterms:modified>
</cp:coreProperties>
</file>