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0C78B10E"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6233D2">
        <w:rPr>
          <w:rFonts w:ascii="Swis721 Lt BT" w:hAnsi="Swis721 Lt BT" w:cs="Arial"/>
          <w:sz w:val="20"/>
        </w:rPr>
        <w:t>2</w:t>
      </w:r>
      <w:r w:rsidR="00F229D5" w:rsidRPr="001A785F">
        <w:rPr>
          <w:rFonts w:ascii="Swis721 Lt BT" w:hAnsi="Swis721 Lt BT" w:cs="Arial"/>
          <w:sz w:val="20"/>
        </w:rPr>
        <w:t xml:space="preserve"> cm</w:t>
      </w:r>
      <w:r w:rsidR="007F1FF7">
        <w:rPr>
          <w:rFonts w:ascii="Swis721 Lt BT" w:hAnsi="Swis721 Lt BT" w:cs="Arial"/>
          <w:sz w:val="20"/>
        </w:rPr>
        <w:t xml:space="preserve"> ca</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5A0718" w14:textId="0BC4B446" w:rsidR="001A785F" w:rsidRDefault="008E7724" w:rsidP="008E7724">
      <w:pPr>
        <w:ind w:left="360"/>
        <w:jc w:val="both"/>
        <w:rPr>
          <w:rFonts w:ascii="Swis721 Lt BT" w:hAnsi="Swis721 Lt BT"/>
        </w:rPr>
      </w:pPr>
      <w:r w:rsidRPr="00855282">
        <w:rPr>
          <w:rFonts w:ascii="Swis721 Lt BT" w:hAnsi="Swis721 Lt BT"/>
        </w:rPr>
        <w:t xml:space="preserve">Lo strato di </w:t>
      </w:r>
      <w:proofErr w:type="spellStart"/>
      <w:r w:rsidRPr="00855282">
        <w:rPr>
          <w:rFonts w:ascii="Swis721 Lt BT" w:hAnsi="Swis721 Lt BT"/>
        </w:rPr>
        <w:t>barriera</w:t>
      </w:r>
      <w:proofErr w:type="spellEnd"/>
      <w:r w:rsidRPr="00855282">
        <w:rPr>
          <w:rFonts w:ascii="Swis721 Lt BT" w:hAnsi="Swis721 Lt BT"/>
        </w:rPr>
        <w:t xml:space="preserve"> </w:t>
      </w:r>
      <w:proofErr w:type="spellStart"/>
      <w:r w:rsidRPr="00855282">
        <w:rPr>
          <w:rFonts w:ascii="Swis721 Lt BT" w:hAnsi="Swis721 Lt BT"/>
        </w:rPr>
        <w:t>vapore</w:t>
      </w:r>
      <w:proofErr w:type="spellEnd"/>
      <w:r w:rsidRPr="00855282">
        <w:rPr>
          <w:rFonts w:ascii="Swis721 Lt BT" w:hAnsi="Swis721 Lt BT"/>
        </w:rPr>
        <w:t xml:space="preserve"> </w:t>
      </w:r>
      <w:proofErr w:type="spellStart"/>
      <w:r w:rsidRPr="00855282">
        <w:rPr>
          <w:rFonts w:ascii="Swis721 Lt BT" w:hAnsi="Swis721 Lt BT"/>
        </w:rPr>
        <w:t>verrà</w:t>
      </w:r>
      <w:proofErr w:type="spellEnd"/>
      <w:r w:rsidRPr="00855282">
        <w:rPr>
          <w:rFonts w:ascii="Swis721 Lt BT" w:hAnsi="Swis721 Lt BT"/>
        </w:rPr>
        <w:t xml:space="preserve"> </w:t>
      </w:r>
      <w:proofErr w:type="spellStart"/>
      <w:r w:rsidRPr="00855282">
        <w:rPr>
          <w:rFonts w:ascii="Swis721 Lt BT" w:hAnsi="Swis721 Lt BT"/>
        </w:rPr>
        <w:t>realizzato</w:t>
      </w:r>
      <w:proofErr w:type="spellEnd"/>
      <w:r w:rsidRPr="00855282">
        <w:rPr>
          <w:rFonts w:ascii="Swis721 Lt BT" w:hAnsi="Swis721 Lt BT"/>
        </w:rPr>
        <w:t xml:space="preserve"> </w:t>
      </w:r>
      <w:proofErr w:type="spellStart"/>
      <w:r w:rsidRPr="00855282">
        <w:rPr>
          <w:rFonts w:ascii="Swis721 Lt BT" w:hAnsi="Swis721 Lt BT"/>
        </w:rPr>
        <w:t>mediante</w:t>
      </w:r>
      <w:proofErr w:type="spellEnd"/>
      <w:r w:rsidRPr="00855282">
        <w:rPr>
          <w:rFonts w:ascii="Swis721 Lt BT" w:hAnsi="Swis721 Lt BT"/>
        </w:rPr>
        <w:t xml:space="preserve"> la </w:t>
      </w:r>
      <w:proofErr w:type="spellStart"/>
      <w:r w:rsidRPr="00855282">
        <w:rPr>
          <w:rFonts w:ascii="Swis721 Lt BT" w:hAnsi="Swis721 Lt BT"/>
        </w:rPr>
        <w:t>stesura</w:t>
      </w:r>
      <w:proofErr w:type="spellEnd"/>
      <w:r w:rsidRPr="00855282">
        <w:rPr>
          <w:rFonts w:ascii="Swis721 Lt BT" w:hAnsi="Swis721 Lt BT"/>
        </w:rPr>
        <w:t xml:space="preserve"> di </w:t>
      </w:r>
      <w:proofErr w:type="spellStart"/>
      <w:r w:rsidRPr="00855282">
        <w:rPr>
          <w:rFonts w:ascii="Swis721 Lt BT" w:hAnsi="Swis721 Lt BT"/>
        </w:rPr>
        <w:t>guaina</w:t>
      </w:r>
      <w:proofErr w:type="spellEnd"/>
      <w:r w:rsidRPr="00855282">
        <w:rPr>
          <w:rFonts w:ascii="Swis721 Lt BT" w:hAnsi="Swis721 Lt BT"/>
        </w:rPr>
        <w:t xml:space="preserve"> </w:t>
      </w:r>
      <w:proofErr w:type="spellStart"/>
      <w:r w:rsidRPr="00855282">
        <w:rPr>
          <w:rFonts w:ascii="Swis721 Lt BT" w:hAnsi="Swis721 Lt BT"/>
        </w:rPr>
        <w:t>bituminosa</w:t>
      </w:r>
      <w:proofErr w:type="spellEnd"/>
      <w:r w:rsidRPr="00855282">
        <w:rPr>
          <w:rFonts w:ascii="Swis721 Lt BT" w:hAnsi="Swis721 Lt BT"/>
        </w:rPr>
        <w:t xml:space="preserve"> </w:t>
      </w:r>
      <w:proofErr w:type="spellStart"/>
      <w:r w:rsidRPr="00855282">
        <w:rPr>
          <w:rFonts w:ascii="Swis721 Lt BT" w:hAnsi="Swis721 Lt BT"/>
        </w:rPr>
        <w:t>d’idonea</w:t>
      </w:r>
      <w:proofErr w:type="spellEnd"/>
      <w:r w:rsidRPr="00855282">
        <w:rPr>
          <w:rFonts w:ascii="Swis721 Lt BT" w:hAnsi="Swis721 Lt BT"/>
        </w:rPr>
        <w:t xml:space="preserve"> </w:t>
      </w:r>
      <w:proofErr w:type="spellStart"/>
      <w:r w:rsidRPr="00855282">
        <w:rPr>
          <w:rFonts w:ascii="Swis721 Lt BT" w:hAnsi="Swis721 Lt BT"/>
        </w:rPr>
        <w:t>resistenza</w:t>
      </w:r>
      <w:proofErr w:type="spellEnd"/>
      <w:r w:rsidRPr="00855282">
        <w:rPr>
          <w:rFonts w:ascii="Swis721 Lt BT" w:hAnsi="Swis721 Lt BT"/>
        </w:rPr>
        <w:t xml:space="preserve"> al passaggio del </w:t>
      </w:r>
      <w:proofErr w:type="spellStart"/>
      <w:r w:rsidRPr="00855282">
        <w:rPr>
          <w:rFonts w:ascii="Swis721 Lt BT" w:hAnsi="Swis721 Lt BT"/>
        </w:rPr>
        <w:t>vapore</w:t>
      </w:r>
      <w:proofErr w:type="spellEnd"/>
      <w:r w:rsidRPr="00855282">
        <w:rPr>
          <w:rFonts w:ascii="Swis721 Lt BT" w:hAnsi="Swis721 Lt BT"/>
        </w:rPr>
        <w:t xml:space="preserve">, in strato </w:t>
      </w:r>
      <w:proofErr w:type="spellStart"/>
      <w:r w:rsidRPr="00855282">
        <w:rPr>
          <w:rFonts w:ascii="Swis721 Lt BT" w:hAnsi="Swis721 Lt BT"/>
        </w:rPr>
        <w:t>singolo</w:t>
      </w:r>
      <w:proofErr w:type="spellEnd"/>
      <w:r w:rsidRPr="00855282">
        <w:rPr>
          <w:rFonts w:ascii="Swis721 Lt BT" w:hAnsi="Swis721 Lt BT"/>
        </w:rPr>
        <w:t xml:space="preserve">, </w:t>
      </w:r>
      <w:proofErr w:type="spellStart"/>
      <w:r w:rsidRPr="00855282">
        <w:rPr>
          <w:rFonts w:ascii="Swis721 Lt BT" w:hAnsi="Swis721 Lt BT"/>
        </w:rPr>
        <w:t>applicata</w:t>
      </w:r>
      <w:proofErr w:type="spellEnd"/>
      <w:r w:rsidRPr="00855282">
        <w:rPr>
          <w:rFonts w:ascii="Swis721 Lt BT" w:hAnsi="Swis721 Lt BT"/>
        </w:rPr>
        <w:t xml:space="preserve"> a </w:t>
      </w:r>
      <w:proofErr w:type="spellStart"/>
      <w:r w:rsidRPr="00855282">
        <w:rPr>
          <w:rFonts w:ascii="Swis721 Lt BT" w:hAnsi="Swis721 Lt BT"/>
        </w:rPr>
        <w:t>fiamma</w:t>
      </w:r>
      <w:proofErr w:type="spellEnd"/>
      <w:r w:rsidRPr="00855282">
        <w:rPr>
          <w:rFonts w:ascii="Swis721 Lt BT" w:hAnsi="Swis721 Lt BT"/>
        </w:rPr>
        <w:t xml:space="preserve"> con </w:t>
      </w:r>
      <w:proofErr w:type="spellStart"/>
      <w:r w:rsidRPr="00855282">
        <w:rPr>
          <w:rFonts w:ascii="Swis721 Lt BT" w:hAnsi="Swis721 Lt BT"/>
        </w:rPr>
        <w:t>cannello</w:t>
      </w:r>
      <w:proofErr w:type="spellEnd"/>
      <w:r w:rsidRPr="00855282">
        <w:rPr>
          <w:rFonts w:ascii="Swis721 Lt BT" w:hAnsi="Swis721 Lt BT"/>
        </w:rPr>
        <w:t xml:space="preserve"> </w:t>
      </w:r>
      <w:proofErr w:type="spellStart"/>
      <w:r w:rsidRPr="00855282">
        <w:rPr>
          <w:rFonts w:ascii="Swis721 Lt BT" w:hAnsi="Swis721 Lt BT"/>
        </w:rPr>
        <w:t>direttamente</w:t>
      </w:r>
      <w:proofErr w:type="spellEnd"/>
      <w:r w:rsidRPr="00855282">
        <w:rPr>
          <w:rFonts w:ascii="Swis721 Lt BT" w:hAnsi="Swis721 Lt BT"/>
        </w:rPr>
        <w:t xml:space="preserve"> </w:t>
      </w:r>
      <w:proofErr w:type="spellStart"/>
      <w:r w:rsidRPr="00855282">
        <w:rPr>
          <w:rFonts w:ascii="Swis721 Lt BT" w:hAnsi="Swis721 Lt BT"/>
        </w:rPr>
        <w:t>sulla</w:t>
      </w:r>
      <w:proofErr w:type="spellEnd"/>
      <w:r w:rsidRPr="00855282">
        <w:rPr>
          <w:rFonts w:ascii="Swis721 Lt BT" w:hAnsi="Swis721 Lt BT"/>
        </w:rPr>
        <w:t xml:space="preserve"> </w:t>
      </w:r>
      <w:proofErr w:type="spellStart"/>
      <w:r w:rsidRPr="00855282">
        <w:rPr>
          <w:rFonts w:ascii="Swis721 Lt BT" w:hAnsi="Swis721 Lt BT"/>
        </w:rPr>
        <w:t>superficie</w:t>
      </w:r>
      <w:proofErr w:type="spellEnd"/>
      <w:r w:rsidRPr="00855282">
        <w:rPr>
          <w:rFonts w:ascii="Swis721 Lt BT" w:hAnsi="Swis721 Lt BT"/>
        </w:rPr>
        <w:t xml:space="preserve"> del </w:t>
      </w:r>
      <w:proofErr w:type="spellStart"/>
      <w:r w:rsidRPr="00855282">
        <w:rPr>
          <w:rFonts w:ascii="Swis721 Lt BT" w:hAnsi="Swis721 Lt BT"/>
        </w:rPr>
        <w:t>supporto</w:t>
      </w:r>
      <w:proofErr w:type="spellEnd"/>
      <w:r w:rsidRPr="00855282">
        <w:rPr>
          <w:rFonts w:ascii="Swis721 Lt BT" w:hAnsi="Swis721 Lt BT"/>
        </w:rPr>
        <w:t xml:space="preserve">, </w:t>
      </w:r>
      <w:proofErr w:type="spellStart"/>
      <w:r w:rsidRPr="00855282">
        <w:rPr>
          <w:rFonts w:ascii="Swis721 Lt BT" w:hAnsi="Swis721 Lt BT"/>
        </w:rPr>
        <w:t>realizzando</w:t>
      </w:r>
      <w:proofErr w:type="spellEnd"/>
      <w:r w:rsidRPr="00855282">
        <w:rPr>
          <w:rFonts w:ascii="Swis721 Lt BT" w:hAnsi="Swis721 Lt BT"/>
        </w:rPr>
        <w:t xml:space="preserve"> </w:t>
      </w:r>
      <w:proofErr w:type="spellStart"/>
      <w:r w:rsidRPr="00855282">
        <w:rPr>
          <w:rFonts w:ascii="Swis721 Lt BT" w:hAnsi="Swis721 Lt BT"/>
        </w:rPr>
        <w:t>un’adesione</w:t>
      </w:r>
      <w:proofErr w:type="spellEnd"/>
      <w:r w:rsidRPr="00855282">
        <w:rPr>
          <w:rFonts w:ascii="Swis721 Lt BT" w:hAnsi="Swis721 Lt BT"/>
        </w:rPr>
        <w:t xml:space="preserve"> </w:t>
      </w:r>
      <w:r>
        <w:rPr>
          <w:rFonts w:ascii="Swis721 Lt BT" w:hAnsi="Swis721 Lt BT"/>
        </w:rPr>
        <w:t>complete.</w:t>
      </w:r>
    </w:p>
    <w:p w14:paraId="2A74D4BA" w14:textId="77777777" w:rsidR="008E7724" w:rsidRDefault="008E7724" w:rsidP="008E7724">
      <w:pPr>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778FA59" w14:textId="4D0F98D4" w:rsidR="001A785F" w:rsidRPr="00722ABE" w:rsidRDefault="008E7724" w:rsidP="00365537">
            <w:pPr>
              <w:ind w:right="-79"/>
              <w:jc w:val="center"/>
              <w:rPr>
                <w:rFonts w:ascii="Swis721 Lt BT" w:hAnsi="Swis721 Lt BT"/>
                <w:i/>
              </w:rPr>
            </w:pPr>
            <w:r>
              <w:rPr>
                <w:rFonts w:ascii="Swis721 Lt BT" w:hAnsi="Swis721 Lt BT"/>
                <w:i/>
              </w:rPr>
              <w:t>8,50</w:t>
            </w:r>
            <w:r w:rsidR="001A785F" w:rsidRPr="00722ABE">
              <w:rPr>
                <w:rFonts w:ascii="Swis721 Lt BT" w:hAnsi="Swis721 Lt BT"/>
                <w:i/>
              </w:rPr>
              <w:t xml:space="preserve"> </w:t>
            </w:r>
            <w:r w:rsidR="001A785F" w:rsidRPr="00722ABE">
              <w:rPr>
                <w:rFonts w:ascii="Arial" w:hAnsi="Arial" w:cs="Arial"/>
                <w:i/>
              </w:rPr>
              <w:t>€</w:t>
            </w:r>
            <w:r w:rsidR="001A785F" w:rsidRPr="00722ABE">
              <w:rPr>
                <w:rFonts w:ascii="Swis721 Lt BT" w:hAnsi="Swis721 Lt BT"/>
                <w:i/>
              </w:rPr>
              <w:t>/</w:t>
            </w:r>
            <w:proofErr w:type="spellStart"/>
            <w:r w:rsidR="001A785F" w:rsidRPr="00722ABE">
              <w:rPr>
                <w:rFonts w:ascii="Swis721 Lt BT" w:hAnsi="Swis721 Lt BT"/>
                <w:i/>
              </w:rPr>
              <w:t>mq</w:t>
            </w:r>
            <w:proofErr w:type="spellEnd"/>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4362EC2D" w14:textId="5CF280FA" w:rsidR="001A785F" w:rsidRDefault="001A785F" w:rsidP="001A785F">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00794CE2">
        <w:rPr>
          <w:rFonts w:ascii="Swis721 Lt BT" w:hAnsi="Swis721 Lt BT"/>
        </w:rPr>
        <w:t xml:space="preserve"> o </w:t>
      </w:r>
      <w:proofErr w:type="spellStart"/>
      <w:r w:rsidR="00794CE2">
        <w:rPr>
          <w:rFonts w:ascii="Swis721 Lt BT" w:hAnsi="Swis721 Lt BT"/>
        </w:rPr>
        <w:t>incollaggio</w:t>
      </w:r>
      <w:proofErr w:type="spellEnd"/>
      <w:r w:rsidR="00794CE2">
        <w:rPr>
          <w:rFonts w:ascii="Swis721 Lt BT" w:hAnsi="Swis721 Lt BT"/>
        </w:rPr>
        <w:t>.</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7023CBA" w14:textId="7906301F" w:rsidR="001A785F" w:rsidRPr="00722ABE" w:rsidRDefault="008E7724" w:rsidP="00365537">
            <w:pPr>
              <w:ind w:right="-79"/>
              <w:jc w:val="center"/>
              <w:rPr>
                <w:rFonts w:ascii="Swis721 Lt BT" w:hAnsi="Swis721 Lt BT"/>
                <w:i/>
              </w:rPr>
            </w:pPr>
            <w:r>
              <w:rPr>
                <w:rFonts w:ascii="Swis721 Lt BT" w:hAnsi="Swis721 Lt BT"/>
                <w:i/>
              </w:rPr>
              <w:t>14</w:t>
            </w:r>
            <w:r w:rsidR="001A785F" w:rsidRPr="00722ABE">
              <w:rPr>
                <w:rFonts w:ascii="Swis721 Lt BT" w:hAnsi="Swis721 Lt BT"/>
                <w:i/>
              </w:rPr>
              <w:t xml:space="preserve"> </w:t>
            </w:r>
            <w:r w:rsidR="001A785F" w:rsidRPr="00722ABE">
              <w:rPr>
                <w:rFonts w:ascii="Arial" w:hAnsi="Arial" w:cs="Arial"/>
                <w:i/>
              </w:rPr>
              <w:t>€</w:t>
            </w:r>
            <w:r w:rsidR="001A785F" w:rsidRPr="00722ABE">
              <w:rPr>
                <w:rFonts w:ascii="Swis721 Lt BT" w:hAnsi="Swis721 Lt BT"/>
                <w:i/>
              </w:rPr>
              <w:t>/</w:t>
            </w:r>
            <w:proofErr w:type="spellStart"/>
            <w:r w:rsidR="001A785F" w:rsidRPr="00722ABE">
              <w:rPr>
                <w:rFonts w:ascii="Swis721 Lt BT" w:hAnsi="Swis721 Lt BT"/>
                <w:i/>
              </w:rPr>
              <w:t>mq</w:t>
            </w:r>
            <w:proofErr w:type="spellEnd"/>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5C3FDEE0" w14:textId="77777777" w:rsidR="008E7724" w:rsidRPr="00855282" w:rsidRDefault="008E7724" w:rsidP="008E7724">
      <w:pPr>
        <w:ind w:left="360"/>
        <w:jc w:val="both"/>
        <w:rPr>
          <w:rFonts w:ascii="Swis721 Lt BT" w:hAnsi="Swis721 Lt BT"/>
        </w:rPr>
      </w:pPr>
      <w:proofErr w:type="spellStart"/>
      <w:r w:rsidRPr="00855282">
        <w:rPr>
          <w:rFonts w:ascii="Swis721 Lt BT" w:hAnsi="Swis721 Lt BT"/>
        </w:rPr>
        <w:t>L’elemento</w:t>
      </w:r>
      <w:proofErr w:type="spellEnd"/>
      <w:r w:rsidRPr="00855282">
        <w:rPr>
          <w:rFonts w:ascii="Swis721 Lt BT" w:hAnsi="Swis721 Lt BT"/>
        </w:rPr>
        <w:t xml:space="preserve"> di </w:t>
      </w:r>
      <w:proofErr w:type="spellStart"/>
      <w:r w:rsidRPr="00855282">
        <w:rPr>
          <w:rFonts w:ascii="Swis721 Lt BT" w:hAnsi="Swis721 Lt BT"/>
        </w:rPr>
        <w:t>tenuta</w:t>
      </w:r>
      <w:proofErr w:type="spellEnd"/>
      <w:r w:rsidRPr="00855282">
        <w:rPr>
          <w:rFonts w:ascii="Swis721 Lt BT" w:hAnsi="Swis721 Lt BT"/>
        </w:rPr>
        <w:t xml:space="preserve"> </w:t>
      </w:r>
      <w:proofErr w:type="spellStart"/>
      <w:r w:rsidRPr="00855282">
        <w:rPr>
          <w:rFonts w:ascii="Swis721 Lt BT" w:hAnsi="Swis721 Lt BT"/>
        </w:rPr>
        <w:t>sarà</w:t>
      </w:r>
      <w:proofErr w:type="spellEnd"/>
      <w:r w:rsidRPr="00855282">
        <w:rPr>
          <w:rFonts w:ascii="Swis721 Lt BT" w:hAnsi="Swis721 Lt BT"/>
        </w:rPr>
        <w:t xml:space="preserve"> </w:t>
      </w:r>
      <w:proofErr w:type="spellStart"/>
      <w:r w:rsidRPr="00855282">
        <w:rPr>
          <w:rFonts w:ascii="Swis721 Lt BT" w:hAnsi="Swis721 Lt BT"/>
        </w:rPr>
        <w:t>costituito</w:t>
      </w:r>
      <w:proofErr w:type="spellEnd"/>
      <w:r w:rsidRPr="00855282">
        <w:rPr>
          <w:rFonts w:ascii="Swis721 Lt BT" w:hAnsi="Swis721 Lt BT"/>
        </w:rPr>
        <w:t xml:space="preserve"> da un </w:t>
      </w:r>
      <w:proofErr w:type="spellStart"/>
      <w:r w:rsidRPr="00855282">
        <w:rPr>
          <w:rFonts w:ascii="Swis721 Lt BT" w:hAnsi="Swis721 Lt BT"/>
        </w:rPr>
        <w:t>manto</w:t>
      </w:r>
      <w:proofErr w:type="spellEnd"/>
      <w:r w:rsidRPr="00855282">
        <w:rPr>
          <w:rFonts w:ascii="Swis721 Lt BT" w:hAnsi="Swis721 Lt BT"/>
        </w:rPr>
        <w:t xml:space="preserve"> </w:t>
      </w:r>
      <w:proofErr w:type="spellStart"/>
      <w:r w:rsidRPr="00855282">
        <w:rPr>
          <w:rFonts w:ascii="Swis721 Lt BT" w:hAnsi="Swis721 Lt BT"/>
        </w:rPr>
        <w:t>sintetico</w:t>
      </w:r>
      <w:proofErr w:type="spellEnd"/>
      <w:r w:rsidRPr="00855282">
        <w:rPr>
          <w:rFonts w:ascii="Swis721 Lt BT" w:hAnsi="Swis721 Lt BT"/>
        </w:rPr>
        <w:t xml:space="preserve"> in PVC, </w:t>
      </w:r>
      <w:proofErr w:type="spellStart"/>
      <w:r w:rsidRPr="00855282">
        <w:rPr>
          <w:rFonts w:ascii="Swis721 Lt BT" w:hAnsi="Swis721 Lt BT"/>
          <w:b/>
        </w:rPr>
        <w:t>HarpoPlan</w:t>
      </w:r>
      <w:proofErr w:type="spellEnd"/>
      <w:r w:rsidRPr="00855282">
        <w:rPr>
          <w:rFonts w:ascii="Swis721 Lt BT" w:hAnsi="Swis721 Lt BT"/>
          <w:b/>
        </w:rPr>
        <w:t xml:space="preserve"> VD</w:t>
      </w:r>
      <w:r w:rsidRPr="00855282">
        <w:rPr>
          <w:rFonts w:ascii="Swis721 Lt BT" w:hAnsi="Swis721 Lt BT"/>
        </w:rPr>
        <w:t xml:space="preserve">, </w:t>
      </w:r>
      <w:proofErr w:type="spellStart"/>
      <w:r w:rsidRPr="00855282">
        <w:rPr>
          <w:rFonts w:ascii="Swis721 Lt BT" w:hAnsi="Swis721 Lt BT"/>
        </w:rPr>
        <w:t>spessore</w:t>
      </w:r>
      <w:proofErr w:type="spellEnd"/>
      <w:r w:rsidRPr="00855282">
        <w:rPr>
          <w:rFonts w:ascii="Swis721 Lt BT" w:hAnsi="Swis721 Lt BT"/>
        </w:rPr>
        <w:t xml:space="preserve"> </w:t>
      </w:r>
      <w:proofErr w:type="spellStart"/>
      <w:r w:rsidRPr="00855282">
        <w:rPr>
          <w:rFonts w:ascii="Swis721 Lt BT" w:hAnsi="Swis721 Lt BT"/>
        </w:rPr>
        <w:t>nominale</w:t>
      </w:r>
      <w:proofErr w:type="spellEnd"/>
      <w:r w:rsidRPr="00855282">
        <w:rPr>
          <w:rFonts w:ascii="Swis721 Lt BT" w:hAnsi="Swis721 Lt BT"/>
        </w:rPr>
        <w:t xml:space="preserve"> 1,5 mm, </w:t>
      </w:r>
      <w:proofErr w:type="spellStart"/>
      <w:r w:rsidRPr="00855282">
        <w:rPr>
          <w:rFonts w:ascii="Swis721 Lt BT" w:hAnsi="Swis721 Lt BT"/>
        </w:rPr>
        <w:t>resistente</w:t>
      </w:r>
      <w:proofErr w:type="spellEnd"/>
      <w:r w:rsidRPr="00855282">
        <w:rPr>
          <w:rFonts w:ascii="Swis721 Lt BT" w:hAnsi="Swis721 Lt BT"/>
        </w:rPr>
        <w:t xml:space="preserve"> ai </w:t>
      </w:r>
      <w:proofErr w:type="spellStart"/>
      <w:r w:rsidRPr="00855282">
        <w:rPr>
          <w:rFonts w:ascii="Swis721 Lt BT" w:hAnsi="Swis721 Lt BT"/>
        </w:rPr>
        <w:t>raggi</w:t>
      </w:r>
      <w:proofErr w:type="spellEnd"/>
      <w:r w:rsidRPr="00855282">
        <w:rPr>
          <w:rFonts w:ascii="Swis721 Lt BT" w:hAnsi="Swis721 Lt BT"/>
        </w:rPr>
        <w:t xml:space="preserve"> UV.</w:t>
      </w:r>
    </w:p>
    <w:p w14:paraId="19561A48" w14:textId="77777777" w:rsidR="008E7724" w:rsidRPr="00855282" w:rsidRDefault="008E7724" w:rsidP="008E7724">
      <w:pPr>
        <w:ind w:left="360"/>
        <w:jc w:val="both"/>
        <w:rPr>
          <w:rFonts w:ascii="Swis721 Lt BT" w:hAnsi="Swis721 Lt BT"/>
        </w:rPr>
      </w:pPr>
      <w:proofErr w:type="spellStart"/>
      <w:r w:rsidRPr="00855282">
        <w:rPr>
          <w:rFonts w:ascii="Swis721 Lt BT" w:hAnsi="Swis721 Lt BT"/>
        </w:rPr>
        <w:t>Particolarmente</w:t>
      </w:r>
      <w:proofErr w:type="spellEnd"/>
      <w:r w:rsidRPr="00855282">
        <w:rPr>
          <w:rFonts w:ascii="Swis721 Lt BT" w:hAnsi="Swis721 Lt BT"/>
        </w:rPr>
        <w:t xml:space="preserve"> </w:t>
      </w:r>
      <w:proofErr w:type="spellStart"/>
      <w:r w:rsidRPr="00855282">
        <w:rPr>
          <w:rFonts w:ascii="Swis721 Lt BT" w:hAnsi="Swis721 Lt BT"/>
        </w:rPr>
        <w:t>idonea</w:t>
      </w:r>
      <w:proofErr w:type="spellEnd"/>
      <w:r w:rsidRPr="00855282">
        <w:rPr>
          <w:rFonts w:ascii="Swis721 Lt BT" w:hAnsi="Swis721 Lt BT"/>
        </w:rPr>
        <w:t xml:space="preserve"> a </w:t>
      </w:r>
      <w:proofErr w:type="spellStart"/>
      <w:r w:rsidRPr="00855282">
        <w:rPr>
          <w:rFonts w:ascii="Swis721 Lt BT" w:hAnsi="Swis721 Lt BT"/>
        </w:rPr>
        <w:t>svolgere</w:t>
      </w:r>
      <w:proofErr w:type="spellEnd"/>
      <w:r w:rsidRPr="00855282">
        <w:rPr>
          <w:rFonts w:ascii="Swis721 Lt BT" w:hAnsi="Swis721 Lt BT"/>
        </w:rPr>
        <w:t xml:space="preserve"> la </w:t>
      </w:r>
      <w:proofErr w:type="spellStart"/>
      <w:r w:rsidRPr="00855282">
        <w:rPr>
          <w:rFonts w:ascii="Swis721 Lt BT" w:hAnsi="Swis721 Lt BT"/>
        </w:rPr>
        <w:t>funzione</w:t>
      </w:r>
      <w:proofErr w:type="spellEnd"/>
      <w:r w:rsidRPr="00855282">
        <w:rPr>
          <w:rFonts w:ascii="Swis721 Lt BT" w:hAnsi="Swis721 Lt BT"/>
        </w:rPr>
        <w:t xml:space="preserve"> </w:t>
      </w:r>
      <w:proofErr w:type="spellStart"/>
      <w:r w:rsidRPr="00855282">
        <w:rPr>
          <w:rFonts w:ascii="Swis721 Lt BT" w:hAnsi="Swis721 Lt BT"/>
        </w:rPr>
        <w:t>d’impermeabilizzazione</w:t>
      </w:r>
      <w:proofErr w:type="spellEnd"/>
      <w:r w:rsidRPr="00855282">
        <w:rPr>
          <w:rFonts w:ascii="Swis721 Lt BT" w:hAnsi="Swis721 Lt BT"/>
        </w:rPr>
        <w:t xml:space="preserve"> in </w:t>
      </w:r>
      <w:proofErr w:type="spellStart"/>
      <w:r w:rsidRPr="00855282">
        <w:rPr>
          <w:rFonts w:ascii="Swis721 Lt BT" w:hAnsi="Swis721 Lt BT"/>
        </w:rPr>
        <w:t>coperture</w:t>
      </w:r>
      <w:proofErr w:type="spellEnd"/>
      <w:r w:rsidRPr="00855282">
        <w:rPr>
          <w:rFonts w:ascii="Swis721 Lt BT" w:hAnsi="Swis721 Lt BT"/>
        </w:rPr>
        <w:t xml:space="preserve"> </w:t>
      </w:r>
      <w:proofErr w:type="spellStart"/>
      <w:r w:rsidRPr="00855282">
        <w:rPr>
          <w:rFonts w:ascii="Swis721 Lt BT" w:hAnsi="Swis721 Lt BT"/>
        </w:rPr>
        <w:t>inclinate</w:t>
      </w:r>
      <w:proofErr w:type="spellEnd"/>
      <w:r w:rsidRPr="00855282">
        <w:rPr>
          <w:rFonts w:ascii="Swis721 Lt BT" w:hAnsi="Swis721 Lt BT"/>
        </w:rPr>
        <w:t xml:space="preserve"> </w:t>
      </w:r>
      <w:proofErr w:type="spellStart"/>
      <w:r w:rsidRPr="00855282">
        <w:rPr>
          <w:rFonts w:ascii="Swis721 Lt BT" w:hAnsi="Swis721 Lt BT"/>
        </w:rPr>
        <w:t>zavorrate</w:t>
      </w:r>
      <w:proofErr w:type="spellEnd"/>
      <w:r w:rsidRPr="00855282">
        <w:rPr>
          <w:rFonts w:ascii="Swis721 Lt BT" w:hAnsi="Swis721 Lt BT"/>
        </w:rPr>
        <w:t xml:space="preserve"> a </w:t>
      </w:r>
      <w:proofErr w:type="spellStart"/>
      <w:r w:rsidRPr="00855282">
        <w:rPr>
          <w:rFonts w:ascii="Swis721 Lt BT" w:hAnsi="Swis721 Lt BT"/>
        </w:rPr>
        <w:t>verde</w:t>
      </w:r>
      <w:proofErr w:type="spellEnd"/>
      <w:r w:rsidRPr="00855282">
        <w:rPr>
          <w:rFonts w:ascii="Swis721 Lt BT" w:hAnsi="Swis721 Lt BT"/>
        </w:rPr>
        <w:t xml:space="preserve"> pensile, con </w:t>
      </w:r>
      <w:proofErr w:type="spellStart"/>
      <w:r w:rsidRPr="00855282">
        <w:rPr>
          <w:rFonts w:ascii="Swis721 Lt BT" w:hAnsi="Swis721 Lt BT"/>
        </w:rPr>
        <w:t>metodo</w:t>
      </w:r>
      <w:proofErr w:type="spellEnd"/>
      <w:r w:rsidRPr="00855282">
        <w:rPr>
          <w:rFonts w:ascii="Swis721 Lt BT" w:hAnsi="Swis721 Lt BT"/>
        </w:rPr>
        <w:t xml:space="preserve"> </w:t>
      </w:r>
      <w:proofErr w:type="spellStart"/>
      <w:r w:rsidRPr="00855282">
        <w:rPr>
          <w:rFonts w:ascii="Swis721 Lt BT" w:hAnsi="Swis721 Lt BT"/>
        </w:rPr>
        <w:t>d’applicazione</w:t>
      </w:r>
      <w:proofErr w:type="spellEnd"/>
      <w:r w:rsidRPr="00855282">
        <w:rPr>
          <w:rFonts w:ascii="Swis721 Lt BT" w:hAnsi="Swis721 Lt BT"/>
        </w:rPr>
        <w:t xml:space="preserve"> </w:t>
      </w:r>
      <w:proofErr w:type="spellStart"/>
      <w:r w:rsidRPr="00855282">
        <w:rPr>
          <w:rFonts w:ascii="Swis721 Lt BT" w:hAnsi="Swis721 Lt BT"/>
        </w:rPr>
        <w:t>ad</w:t>
      </w:r>
      <w:proofErr w:type="spellEnd"/>
      <w:r w:rsidRPr="00855282">
        <w:rPr>
          <w:rFonts w:ascii="Swis721 Lt BT" w:hAnsi="Swis721 Lt BT"/>
        </w:rPr>
        <w:t xml:space="preserve"> </w:t>
      </w:r>
      <w:proofErr w:type="spellStart"/>
      <w:r w:rsidRPr="00855282">
        <w:rPr>
          <w:rFonts w:ascii="Swis721 Lt BT" w:hAnsi="Swis721 Lt BT"/>
        </w:rPr>
        <w:t>incollaggio</w:t>
      </w:r>
      <w:proofErr w:type="spellEnd"/>
      <w:r w:rsidRPr="00855282">
        <w:rPr>
          <w:rFonts w:ascii="Swis721 Lt BT" w:hAnsi="Swis721 Lt BT"/>
        </w:rPr>
        <w:t xml:space="preserve"> e con </w:t>
      </w:r>
      <w:proofErr w:type="spellStart"/>
      <w:r w:rsidRPr="00855282">
        <w:rPr>
          <w:rFonts w:ascii="Swis721 Lt BT" w:hAnsi="Swis721 Lt BT"/>
        </w:rPr>
        <w:t>fissaggi</w:t>
      </w:r>
      <w:proofErr w:type="spellEnd"/>
      <w:r w:rsidRPr="00855282">
        <w:rPr>
          <w:rFonts w:ascii="Swis721 Lt BT" w:hAnsi="Swis721 Lt BT"/>
        </w:rPr>
        <w:t xml:space="preserve"> </w:t>
      </w:r>
      <w:proofErr w:type="spellStart"/>
      <w:r w:rsidRPr="00855282">
        <w:rPr>
          <w:rFonts w:ascii="Swis721 Lt BT" w:hAnsi="Swis721 Lt BT"/>
        </w:rPr>
        <w:t>perimetrali</w:t>
      </w:r>
      <w:proofErr w:type="spellEnd"/>
      <w:r w:rsidRPr="00855282">
        <w:rPr>
          <w:rFonts w:ascii="Swis721 Lt BT" w:hAnsi="Swis721 Lt BT"/>
        </w:rPr>
        <w:t xml:space="preserve">. </w:t>
      </w:r>
    </w:p>
    <w:p w14:paraId="173B0D02" w14:textId="77777777" w:rsidR="008E7724" w:rsidRPr="00855282" w:rsidRDefault="008E7724" w:rsidP="008E7724">
      <w:pPr>
        <w:ind w:left="360"/>
        <w:jc w:val="both"/>
        <w:rPr>
          <w:rFonts w:ascii="Swis721 Lt BT" w:hAnsi="Swis721 Lt BT"/>
        </w:rPr>
      </w:pPr>
      <w:r w:rsidRPr="00855282">
        <w:rPr>
          <w:rFonts w:ascii="Swis721 Lt BT" w:hAnsi="Swis721 Lt BT"/>
        </w:rPr>
        <w:t xml:space="preserve">La </w:t>
      </w:r>
      <w:proofErr w:type="spellStart"/>
      <w:r w:rsidRPr="00855282">
        <w:rPr>
          <w:rFonts w:ascii="Swis721 Lt BT" w:hAnsi="Swis721 Lt BT"/>
        </w:rPr>
        <w:t>membrana</w:t>
      </w:r>
      <w:proofErr w:type="spellEnd"/>
      <w:r w:rsidRPr="00855282">
        <w:rPr>
          <w:rFonts w:ascii="Swis721 Lt BT" w:hAnsi="Swis721 Lt BT"/>
        </w:rPr>
        <w:t xml:space="preserve"> </w:t>
      </w:r>
      <w:proofErr w:type="spellStart"/>
      <w:r w:rsidRPr="00855282">
        <w:rPr>
          <w:rFonts w:ascii="Swis721 Lt BT" w:hAnsi="Swis721 Lt BT"/>
        </w:rPr>
        <w:t>che</w:t>
      </w:r>
      <w:proofErr w:type="spellEnd"/>
      <w:r w:rsidRPr="00855282">
        <w:rPr>
          <w:rFonts w:ascii="Swis721 Lt BT" w:hAnsi="Swis721 Lt BT"/>
        </w:rPr>
        <w:t xml:space="preserve"> </w:t>
      </w:r>
      <w:proofErr w:type="spellStart"/>
      <w:r w:rsidRPr="00855282">
        <w:rPr>
          <w:rFonts w:ascii="Swis721 Lt BT" w:hAnsi="Swis721 Lt BT"/>
        </w:rPr>
        <w:t>avrà</w:t>
      </w:r>
      <w:proofErr w:type="spellEnd"/>
      <w:r w:rsidRPr="00855282">
        <w:rPr>
          <w:rFonts w:ascii="Swis721 Lt BT" w:hAnsi="Swis721 Lt BT"/>
        </w:rPr>
        <w:t xml:space="preserve"> le </w:t>
      </w:r>
      <w:proofErr w:type="spellStart"/>
      <w:r w:rsidRPr="00855282">
        <w:rPr>
          <w:rFonts w:ascii="Swis721 Lt BT" w:hAnsi="Swis721 Lt BT"/>
        </w:rPr>
        <w:t>caratteristiche</w:t>
      </w:r>
      <w:proofErr w:type="spellEnd"/>
      <w:r w:rsidRPr="00855282">
        <w:rPr>
          <w:rFonts w:ascii="Swis721 Lt BT" w:hAnsi="Swis721 Lt BT"/>
        </w:rPr>
        <w:t xml:space="preserve"> </w:t>
      </w:r>
      <w:proofErr w:type="spellStart"/>
      <w:r w:rsidRPr="00855282">
        <w:rPr>
          <w:rFonts w:ascii="Swis721 Lt BT" w:hAnsi="Swis721 Lt BT"/>
        </w:rPr>
        <w:t>già</w:t>
      </w:r>
      <w:proofErr w:type="spellEnd"/>
      <w:r w:rsidRPr="00855282">
        <w:rPr>
          <w:rFonts w:ascii="Swis721 Lt BT" w:hAnsi="Swis721 Lt BT"/>
        </w:rPr>
        <w:t xml:space="preserve"> </w:t>
      </w:r>
      <w:proofErr w:type="spellStart"/>
      <w:r w:rsidRPr="00855282">
        <w:rPr>
          <w:rFonts w:ascii="Swis721 Lt BT" w:hAnsi="Swis721 Lt BT"/>
        </w:rPr>
        <w:t>descritte</w:t>
      </w:r>
      <w:proofErr w:type="spellEnd"/>
      <w:r w:rsidRPr="00855282">
        <w:rPr>
          <w:rFonts w:ascii="Swis721 Lt BT" w:hAnsi="Swis721 Lt BT"/>
        </w:rPr>
        <w:t xml:space="preserve"> </w:t>
      </w:r>
      <w:proofErr w:type="spellStart"/>
      <w:r w:rsidRPr="00855282">
        <w:rPr>
          <w:rFonts w:ascii="Swis721 Lt BT" w:hAnsi="Swis721 Lt BT"/>
        </w:rPr>
        <w:t>precedentemente</w:t>
      </w:r>
      <w:proofErr w:type="spellEnd"/>
      <w:r w:rsidRPr="00855282">
        <w:rPr>
          <w:rFonts w:ascii="Swis721 Lt BT" w:hAnsi="Swis721 Lt BT"/>
        </w:rPr>
        <w:t xml:space="preserve"> </w:t>
      </w:r>
      <w:proofErr w:type="spellStart"/>
      <w:r w:rsidRPr="00855282">
        <w:rPr>
          <w:rFonts w:ascii="Swis721 Lt BT" w:hAnsi="Swis721 Lt BT"/>
        </w:rPr>
        <w:t>sarà</w:t>
      </w:r>
      <w:proofErr w:type="spellEnd"/>
      <w:r w:rsidRPr="00855282">
        <w:rPr>
          <w:rFonts w:ascii="Swis721 Lt BT" w:hAnsi="Swis721 Lt BT"/>
        </w:rPr>
        <w:t xml:space="preserve"> </w:t>
      </w:r>
      <w:proofErr w:type="spellStart"/>
      <w:proofErr w:type="gramStart"/>
      <w:r w:rsidRPr="00855282">
        <w:rPr>
          <w:rFonts w:ascii="Swis721 Lt BT" w:hAnsi="Swis721 Lt BT"/>
        </w:rPr>
        <w:t>accoppiata</w:t>
      </w:r>
      <w:proofErr w:type="spellEnd"/>
      <w:r w:rsidRPr="00855282">
        <w:rPr>
          <w:rFonts w:ascii="Swis721 Lt BT" w:hAnsi="Swis721 Lt BT"/>
        </w:rPr>
        <w:t xml:space="preserve">  ad</w:t>
      </w:r>
      <w:proofErr w:type="gramEnd"/>
      <w:r w:rsidRPr="00855282">
        <w:rPr>
          <w:rFonts w:ascii="Swis721 Lt BT" w:hAnsi="Swis721 Lt BT"/>
        </w:rPr>
        <w:t xml:space="preserve"> un non </w:t>
      </w:r>
      <w:proofErr w:type="spellStart"/>
      <w:r w:rsidRPr="00855282">
        <w:rPr>
          <w:rFonts w:ascii="Swis721 Lt BT" w:hAnsi="Swis721 Lt BT"/>
        </w:rPr>
        <w:t>tessuto</w:t>
      </w:r>
      <w:proofErr w:type="spellEnd"/>
      <w:r w:rsidRPr="00855282">
        <w:rPr>
          <w:rFonts w:ascii="Swis721 Lt BT" w:hAnsi="Swis721 Lt BT"/>
        </w:rPr>
        <w:t>.</w:t>
      </w:r>
    </w:p>
    <w:p w14:paraId="4F6EB8D4" w14:textId="77777777" w:rsidR="008E7724" w:rsidRPr="00855282" w:rsidRDefault="008E7724" w:rsidP="008E7724">
      <w:pPr>
        <w:ind w:left="360"/>
        <w:jc w:val="both"/>
        <w:rPr>
          <w:rFonts w:ascii="Swis721 Lt BT" w:hAnsi="Swis721 Lt BT"/>
        </w:rPr>
      </w:pPr>
      <w:r w:rsidRPr="00855282">
        <w:rPr>
          <w:rFonts w:ascii="Swis721 Lt BT" w:hAnsi="Swis721 Lt BT"/>
          <w:b/>
        </w:rPr>
        <w:t xml:space="preserve">Il non </w:t>
      </w:r>
      <w:proofErr w:type="spellStart"/>
      <w:r w:rsidRPr="00855282">
        <w:rPr>
          <w:rFonts w:ascii="Swis721 Lt BT" w:hAnsi="Swis721 Lt BT"/>
          <w:b/>
        </w:rPr>
        <w:t>tessuto</w:t>
      </w:r>
      <w:proofErr w:type="spellEnd"/>
      <w:r w:rsidRPr="00855282">
        <w:rPr>
          <w:rFonts w:ascii="Swis721 Lt BT" w:hAnsi="Swis721 Lt BT"/>
          <w:b/>
        </w:rPr>
        <w:t xml:space="preserve"> </w:t>
      </w:r>
      <w:proofErr w:type="spellStart"/>
      <w:r w:rsidRPr="00855282">
        <w:rPr>
          <w:rFonts w:ascii="Swis721 Lt BT" w:hAnsi="Swis721 Lt BT"/>
          <w:b/>
        </w:rPr>
        <w:t>presente</w:t>
      </w:r>
      <w:proofErr w:type="spellEnd"/>
      <w:r w:rsidRPr="00855282">
        <w:rPr>
          <w:rFonts w:ascii="Swis721 Lt BT" w:hAnsi="Swis721 Lt BT"/>
          <w:b/>
        </w:rPr>
        <w:t xml:space="preserve"> </w:t>
      </w:r>
      <w:proofErr w:type="spellStart"/>
      <w:r w:rsidRPr="00855282">
        <w:rPr>
          <w:rFonts w:ascii="Swis721 Lt BT" w:hAnsi="Swis721 Lt BT"/>
          <w:b/>
        </w:rPr>
        <w:t>sullo</w:t>
      </w:r>
      <w:proofErr w:type="spellEnd"/>
      <w:r w:rsidRPr="00855282">
        <w:rPr>
          <w:rFonts w:ascii="Swis721 Lt BT" w:hAnsi="Swis721 Lt BT"/>
          <w:b/>
        </w:rPr>
        <w:t xml:space="preserve"> strato </w:t>
      </w:r>
      <w:proofErr w:type="spellStart"/>
      <w:r w:rsidRPr="00855282">
        <w:rPr>
          <w:rFonts w:ascii="Swis721 Lt BT" w:hAnsi="Swis721 Lt BT"/>
          <w:b/>
        </w:rPr>
        <w:t>inferiore</w:t>
      </w:r>
      <w:proofErr w:type="spellEnd"/>
      <w:r w:rsidRPr="00855282">
        <w:rPr>
          <w:rFonts w:ascii="Swis721 Lt BT" w:hAnsi="Swis721 Lt BT"/>
          <w:b/>
        </w:rPr>
        <w:t xml:space="preserve"> </w:t>
      </w:r>
      <w:proofErr w:type="spellStart"/>
      <w:r w:rsidRPr="00855282">
        <w:rPr>
          <w:rFonts w:ascii="Swis721 Lt BT" w:hAnsi="Swis721 Lt BT"/>
          <w:b/>
        </w:rPr>
        <w:t>della</w:t>
      </w:r>
      <w:proofErr w:type="spellEnd"/>
      <w:r w:rsidRPr="00855282">
        <w:rPr>
          <w:rFonts w:ascii="Swis721 Lt BT" w:hAnsi="Swis721 Lt BT"/>
          <w:b/>
        </w:rPr>
        <w:t xml:space="preserve"> </w:t>
      </w:r>
      <w:proofErr w:type="spellStart"/>
      <w:r w:rsidRPr="00855282">
        <w:rPr>
          <w:rFonts w:ascii="Swis721 Lt BT" w:hAnsi="Swis721 Lt BT"/>
          <w:b/>
        </w:rPr>
        <w:t>membrana</w:t>
      </w:r>
      <w:proofErr w:type="spellEnd"/>
      <w:r w:rsidRPr="00855282">
        <w:rPr>
          <w:rFonts w:ascii="Swis721 Lt BT" w:hAnsi="Swis721 Lt BT"/>
          <w:b/>
        </w:rPr>
        <w:t xml:space="preserve"> con </w:t>
      </w:r>
      <w:proofErr w:type="spellStart"/>
      <w:r w:rsidRPr="00855282">
        <w:rPr>
          <w:rFonts w:ascii="Swis721 Lt BT" w:hAnsi="Swis721 Lt BT"/>
          <w:b/>
        </w:rPr>
        <w:t>funzione</w:t>
      </w:r>
      <w:proofErr w:type="spellEnd"/>
      <w:r w:rsidRPr="00855282">
        <w:rPr>
          <w:rFonts w:ascii="Swis721 Lt BT" w:hAnsi="Swis721 Lt BT"/>
          <w:b/>
        </w:rPr>
        <w:t xml:space="preserve"> di </w:t>
      </w:r>
      <w:proofErr w:type="spellStart"/>
      <w:r w:rsidRPr="00855282">
        <w:rPr>
          <w:rFonts w:ascii="Swis721 Lt BT" w:hAnsi="Swis721 Lt BT"/>
          <w:b/>
        </w:rPr>
        <w:t>supporto</w:t>
      </w:r>
      <w:proofErr w:type="spellEnd"/>
      <w:r w:rsidRPr="00855282">
        <w:rPr>
          <w:rFonts w:ascii="Swis721 Lt BT" w:hAnsi="Swis721 Lt BT"/>
          <w:b/>
        </w:rPr>
        <w:t xml:space="preserve"> </w:t>
      </w:r>
      <w:proofErr w:type="spellStart"/>
      <w:r w:rsidRPr="00855282">
        <w:rPr>
          <w:rFonts w:ascii="Swis721 Lt BT" w:hAnsi="Swis721 Lt BT"/>
          <w:b/>
        </w:rPr>
        <w:t>assolve</w:t>
      </w:r>
      <w:proofErr w:type="spellEnd"/>
      <w:r w:rsidRPr="00855282">
        <w:rPr>
          <w:rFonts w:ascii="Swis721 Lt BT" w:hAnsi="Swis721 Lt BT"/>
          <w:b/>
        </w:rPr>
        <w:t xml:space="preserve"> </w:t>
      </w:r>
      <w:proofErr w:type="spellStart"/>
      <w:r w:rsidRPr="00855282">
        <w:rPr>
          <w:rFonts w:ascii="Swis721 Lt BT" w:hAnsi="Swis721 Lt BT"/>
          <w:b/>
        </w:rPr>
        <w:t>anche</w:t>
      </w:r>
      <w:proofErr w:type="spellEnd"/>
      <w:r w:rsidRPr="00855282">
        <w:rPr>
          <w:rFonts w:ascii="Swis721 Lt BT" w:hAnsi="Swis721 Lt BT"/>
          <w:b/>
        </w:rPr>
        <w:t xml:space="preserve"> la </w:t>
      </w:r>
      <w:proofErr w:type="spellStart"/>
      <w:r w:rsidRPr="00855282">
        <w:rPr>
          <w:rFonts w:ascii="Swis721 Lt BT" w:hAnsi="Swis721 Lt BT"/>
          <w:b/>
        </w:rPr>
        <w:t>funzione</w:t>
      </w:r>
      <w:proofErr w:type="spellEnd"/>
      <w:r w:rsidRPr="00855282">
        <w:rPr>
          <w:rFonts w:ascii="Swis721 Lt BT" w:hAnsi="Swis721 Lt BT"/>
          <w:b/>
        </w:rPr>
        <w:t xml:space="preserve"> di strato di </w:t>
      </w:r>
      <w:proofErr w:type="spellStart"/>
      <w:r w:rsidRPr="00855282">
        <w:rPr>
          <w:rFonts w:ascii="Swis721 Lt BT" w:hAnsi="Swis721 Lt BT"/>
          <w:b/>
        </w:rPr>
        <w:t>separazione</w:t>
      </w:r>
      <w:proofErr w:type="spellEnd"/>
      <w:r w:rsidRPr="00855282">
        <w:rPr>
          <w:rFonts w:ascii="Swis721 Lt BT" w:hAnsi="Swis721 Lt BT"/>
          <w:b/>
        </w:rPr>
        <w:t xml:space="preserve"> con </w:t>
      </w:r>
      <w:proofErr w:type="spellStart"/>
      <w:r w:rsidRPr="00855282">
        <w:rPr>
          <w:rFonts w:ascii="Swis721 Lt BT" w:hAnsi="Swis721 Lt BT"/>
          <w:b/>
        </w:rPr>
        <w:t>il</w:t>
      </w:r>
      <w:proofErr w:type="spellEnd"/>
      <w:r w:rsidRPr="00855282">
        <w:rPr>
          <w:rFonts w:ascii="Swis721 Lt BT" w:hAnsi="Swis721 Lt BT"/>
          <w:b/>
        </w:rPr>
        <w:t xml:space="preserve"> </w:t>
      </w:r>
      <w:proofErr w:type="spellStart"/>
      <w:r w:rsidRPr="00855282">
        <w:rPr>
          <w:rFonts w:ascii="Swis721 Lt BT" w:hAnsi="Swis721 Lt BT"/>
          <w:b/>
        </w:rPr>
        <w:t>sottostante</w:t>
      </w:r>
      <w:proofErr w:type="spellEnd"/>
      <w:r w:rsidRPr="00855282">
        <w:rPr>
          <w:rFonts w:ascii="Swis721 Lt BT" w:hAnsi="Swis721 Lt BT"/>
          <w:b/>
        </w:rPr>
        <w:t xml:space="preserve"> </w:t>
      </w:r>
      <w:proofErr w:type="spellStart"/>
      <w:r w:rsidRPr="00855282">
        <w:rPr>
          <w:rFonts w:ascii="Swis721 Lt BT" w:hAnsi="Swis721 Lt BT"/>
          <w:b/>
        </w:rPr>
        <w:t>pannello</w:t>
      </w:r>
      <w:proofErr w:type="spellEnd"/>
      <w:r w:rsidRPr="00855282">
        <w:rPr>
          <w:rFonts w:ascii="Swis721 Lt BT" w:hAnsi="Swis721 Lt BT"/>
          <w:b/>
        </w:rPr>
        <w:t xml:space="preserve"> </w:t>
      </w:r>
      <w:proofErr w:type="spellStart"/>
      <w:r w:rsidRPr="00855282">
        <w:rPr>
          <w:rFonts w:ascii="Swis721 Lt BT" w:hAnsi="Swis721 Lt BT"/>
          <w:b/>
        </w:rPr>
        <w:t>termoisolante</w:t>
      </w:r>
      <w:proofErr w:type="spellEnd"/>
      <w:r w:rsidRPr="00855282">
        <w:rPr>
          <w:rFonts w:ascii="Swis721 Lt BT" w:hAnsi="Swis721 Lt BT"/>
        </w:rPr>
        <w:t xml:space="preserve">. </w:t>
      </w:r>
    </w:p>
    <w:p w14:paraId="65B57235" w14:textId="77777777" w:rsidR="008E7724" w:rsidRPr="00855282" w:rsidRDefault="008E7724" w:rsidP="008E7724">
      <w:pPr>
        <w:ind w:left="360"/>
        <w:jc w:val="both"/>
        <w:rPr>
          <w:rFonts w:ascii="Swis721 Lt BT" w:hAnsi="Swis721 Lt BT"/>
        </w:rPr>
      </w:pPr>
      <w:proofErr w:type="spellStart"/>
      <w:r w:rsidRPr="00855282">
        <w:rPr>
          <w:rFonts w:ascii="Swis721 Lt BT" w:hAnsi="Swis721 Lt BT"/>
        </w:rPr>
        <w:t>Particolarmente</w:t>
      </w:r>
      <w:proofErr w:type="spellEnd"/>
      <w:r w:rsidRPr="00855282">
        <w:rPr>
          <w:rFonts w:ascii="Swis721 Lt BT" w:hAnsi="Swis721 Lt BT"/>
        </w:rPr>
        <w:t xml:space="preserve"> </w:t>
      </w:r>
      <w:proofErr w:type="spellStart"/>
      <w:r w:rsidRPr="00855282">
        <w:rPr>
          <w:rFonts w:ascii="Swis721 Lt BT" w:hAnsi="Swis721 Lt BT"/>
        </w:rPr>
        <w:t>idonea</w:t>
      </w:r>
      <w:proofErr w:type="spellEnd"/>
      <w:r w:rsidRPr="00855282">
        <w:rPr>
          <w:rFonts w:ascii="Swis721 Lt BT" w:hAnsi="Swis721 Lt BT"/>
        </w:rPr>
        <w:t xml:space="preserve"> a </w:t>
      </w:r>
      <w:proofErr w:type="spellStart"/>
      <w:r w:rsidRPr="00855282">
        <w:rPr>
          <w:rFonts w:ascii="Swis721 Lt BT" w:hAnsi="Swis721 Lt BT"/>
        </w:rPr>
        <w:t>svolgere</w:t>
      </w:r>
      <w:proofErr w:type="spellEnd"/>
      <w:r w:rsidRPr="00855282">
        <w:rPr>
          <w:rFonts w:ascii="Swis721 Lt BT" w:hAnsi="Swis721 Lt BT"/>
        </w:rPr>
        <w:t xml:space="preserve"> la </w:t>
      </w:r>
      <w:proofErr w:type="spellStart"/>
      <w:r w:rsidRPr="00855282">
        <w:rPr>
          <w:rFonts w:ascii="Swis721 Lt BT" w:hAnsi="Swis721 Lt BT"/>
        </w:rPr>
        <w:t>funzione</w:t>
      </w:r>
      <w:proofErr w:type="spellEnd"/>
      <w:r w:rsidRPr="00855282">
        <w:rPr>
          <w:rFonts w:ascii="Swis721 Lt BT" w:hAnsi="Swis721 Lt BT"/>
        </w:rPr>
        <w:t xml:space="preserve"> </w:t>
      </w:r>
      <w:proofErr w:type="spellStart"/>
      <w:r w:rsidRPr="00855282">
        <w:rPr>
          <w:rFonts w:ascii="Swis721 Lt BT" w:hAnsi="Swis721 Lt BT"/>
        </w:rPr>
        <w:t>d’impermeabilizzazione</w:t>
      </w:r>
      <w:proofErr w:type="spellEnd"/>
      <w:r w:rsidRPr="00855282">
        <w:rPr>
          <w:rFonts w:ascii="Swis721 Lt BT" w:hAnsi="Swis721 Lt BT"/>
        </w:rPr>
        <w:t xml:space="preserve"> in </w:t>
      </w:r>
      <w:proofErr w:type="spellStart"/>
      <w:r w:rsidRPr="00855282">
        <w:rPr>
          <w:rFonts w:ascii="Swis721 Lt BT" w:hAnsi="Swis721 Lt BT"/>
        </w:rPr>
        <w:t>coperture</w:t>
      </w:r>
      <w:proofErr w:type="spellEnd"/>
      <w:r w:rsidRPr="00855282">
        <w:rPr>
          <w:rFonts w:ascii="Swis721 Lt BT" w:hAnsi="Swis721 Lt BT"/>
        </w:rPr>
        <w:t xml:space="preserve"> </w:t>
      </w:r>
      <w:proofErr w:type="spellStart"/>
      <w:r w:rsidRPr="00855282">
        <w:rPr>
          <w:rFonts w:ascii="Swis721 Lt BT" w:hAnsi="Swis721 Lt BT"/>
        </w:rPr>
        <w:t>inclinate</w:t>
      </w:r>
      <w:proofErr w:type="spellEnd"/>
      <w:r w:rsidRPr="00855282">
        <w:rPr>
          <w:rFonts w:ascii="Swis721 Lt BT" w:hAnsi="Swis721 Lt BT"/>
        </w:rPr>
        <w:t xml:space="preserve"> </w:t>
      </w:r>
      <w:proofErr w:type="spellStart"/>
      <w:r w:rsidRPr="00855282">
        <w:rPr>
          <w:rFonts w:ascii="Swis721 Lt BT" w:hAnsi="Swis721 Lt BT"/>
        </w:rPr>
        <w:t>zavorrate</w:t>
      </w:r>
      <w:proofErr w:type="spellEnd"/>
      <w:r w:rsidRPr="00855282">
        <w:rPr>
          <w:rFonts w:ascii="Swis721 Lt BT" w:hAnsi="Swis721 Lt BT"/>
        </w:rPr>
        <w:t xml:space="preserve"> a </w:t>
      </w:r>
      <w:proofErr w:type="spellStart"/>
      <w:r w:rsidRPr="00855282">
        <w:rPr>
          <w:rFonts w:ascii="Swis721 Lt BT" w:hAnsi="Swis721 Lt BT"/>
        </w:rPr>
        <w:t>verde</w:t>
      </w:r>
      <w:proofErr w:type="spellEnd"/>
      <w:r w:rsidRPr="00855282">
        <w:rPr>
          <w:rFonts w:ascii="Swis721 Lt BT" w:hAnsi="Swis721 Lt BT"/>
        </w:rPr>
        <w:t xml:space="preserve"> pensile, con </w:t>
      </w:r>
      <w:proofErr w:type="spellStart"/>
      <w:r w:rsidRPr="00855282">
        <w:rPr>
          <w:rFonts w:ascii="Swis721 Lt BT" w:hAnsi="Swis721 Lt BT"/>
        </w:rPr>
        <w:t>metodo</w:t>
      </w:r>
      <w:proofErr w:type="spellEnd"/>
      <w:r w:rsidRPr="00855282">
        <w:rPr>
          <w:rFonts w:ascii="Swis721 Lt BT" w:hAnsi="Swis721 Lt BT"/>
        </w:rPr>
        <w:t xml:space="preserve"> </w:t>
      </w:r>
      <w:proofErr w:type="spellStart"/>
      <w:r w:rsidRPr="00855282">
        <w:rPr>
          <w:rFonts w:ascii="Swis721 Lt BT" w:hAnsi="Swis721 Lt BT"/>
        </w:rPr>
        <w:t>d’applicazione</w:t>
      </w:r>
      <w:proofErr w:type="spellEnd"/>
      <w:r w:rsidRPr="00855282">
        <w:rPr>
          <w:rFonts w:ascii="Swis721 Lt BT" w:hAnsi="Swis721 Lt BT"/>
        </w:rPr>
        <w:t xml:space="preserve"> </w:t>
      </w:r>
      <w:proofErr w:type="spellStart"/>
      <w:r w:rsidRPr="00855282">
        <w:rPr>
          <w:rFonts w:ascii="Swis721 Lt BT" w:hAnsi="Swis721 Lt BT"/>
        </w:rPr>
        <w:t>ad</w:t>
      </w:r>
      <w:proofErr w:type="spellEnd"/>
      <w:r w:rsidRPr="00855282">
        <w:rPr>
          <w:rFonts w:ascii="Swis721 Lt BT" w:hAnsi="Swis721 Lt BT"/>
        </w:rPr>
        <w:t xml:space="preserve"> </w:t>
      </w:r>
      <w:proofErr w:type="spellStart"/>
      <w:r w:rsidRPr="00855282">
        <w:rPr>
          <w:rFonts w:ascii="Swis721 Lt BT" w:hAnsi="Swis721 Lt BT"/>
        </w:rPr>
        <w:t>incollaggio</w:t>
      </w:r>
      <w:proofErr w:type="spellEnd"/>
      <w:r w:rsidRPr="00855282">
        <w:rPr>
          <w:rFonts w:ascii="Swis721 Lt BT" w:hAnsi="Swis721 Lt BT"/>
        </w:rPr>
        <w:t xml:space="preserve"> e con </w:t>
      </w:r>
      <w:proofErr w:type="spellStart"/>
      <w:r w:rsidRPr="00855282">
        <w:rPr>
          <w:rFonts w:ascii="Swis721 Lt BT" w:hAnsi="Swis721 Lt BT"/>
        </w:rPr>
        <w:t>fissaggi</w:t>
      </w:r>
      <w:proofErr w:type="spellEnd"/>
      <w:r w:rsidRPr="00855282">
        <w:rPr>
          <w:rFonts w:ascii="Swis721 Lt BT" w:hAnsi="Swis721 Lt BT"/>
        </w:rPr>
        <w:t xml:space="preserve"> </w:t>
      </w:r>
      <w:proofErr w:type="spellStart"/>
      <w:r w:rsidRPr="00855282">
        <w:rPr>
          <w:rFonts w:ascii="Swis721 Lt BT" w:hAnsi="Swis721 Lt BT"/>
        </w:rPr>
        <w:t>perimetrali</w:t>
      </w:r>
      <w:proofErr w:type="spellEnd"/>
      <w:r w:rsidRPr="00855282">
        <w:rPr>
          <w:rFonts w:ascii="Swis721 Lt BT" w:hAnsi="Swis721 Lt BT"/>
        </w:rPr>
        <w:t xml:space="preserve">. </w:t>
      </w:r>
    </w:p>
    <w:p w14:paraId="7CEB493F" w14:textId="77777777" w:rsidR="008E7724" w:rsidRPr="00855282" w:rsidRDefault="008E7724" w:rsidP="008E7724">
      <w:pPr>
        <w:ind w:left="360"/>
        <w:jc w:val="both"/>
        <w:rPr>
          <w:rFonts w:ascii="Swis721 Lt BT" w:hAnsi="Swis721 Lt BT"/>
        </w:rPr>
      </w:pPr>
      <w:r w:rsidRPr="00855282">
        <w:rPr>
          <w:rFonts w:ascii="Swis721 Lt BT" w:hAnsi="Swis721 Lt BT"/>
        </w:rPr>
        <w:t xml:space="preserve">La </w:t>
      </w:r>
      <w:proofErr w:type="spellStart"/>
      <w:r w:rsidRPr="00855282">
        <w:rPr>
          <w:rFonts w:ascii="Swis721 Lt BT" w:hAnsi="Swis721 Lt BT"/>
        </w:rPr>
        <w:t>membrana</w:t>
      </w:r>
      <w:proofErr w:type="spellEnd"/>
      <w:r w:rsidRPr="00855282">
        <w:rPr>
          <w:rFonts w:ascii="Swis721 Lt BT" w:hAnsi="Swis721 Lt BT"/>
        </w:rPr>
        <w:t xml:space="preserve"> </w:t>
      </w:r>
      <w:proofErr w:type="spellStart"/>
      <w:r w:rsidRPr="00855282">
        <w:rPr>
          <w:rFonts w:ascii="Swis721 Lt BT" w:hAnsi="Swis721 Lt BT"/>
        </w:rPr>
        <w:t>deve</w:t>
      </w:r>
      <w:proofErr w:type="spellEnd"/>
      <w:r w:rsidRPr="00855282">
        <w:rPr>
          <w:rFonts w:ascii="Swis721 Lt BT" w:hAnsi="Swis721 Lt BT"/>
        </w:rPr>
        <w:t xml:space="preserve"> </w:t>
      </w:r>
      <w:proofErr w:type="spellStart"/>
      <w:r w:rsidRPr="00855282">
        <w:rPr>
          <w:rFonts w:ascii="Swis721 Lt BT" w:hAnsi="Swis721 Lt BT"/>
        </w:rPr>
        <w:t>inoltre</w:t>
      </w:r>
      <w:proofErr w:type="spellEnd"/>
      <w:r w:rsidRPr="00855282">
        <w:rPr>
          <w:rFonts w:ascii="Swis721 Lt BT" w:hAnsi="Swis721 Lt BT"/>
        </w:rPr>
        <w:t xml:space="preserve"> </w:t>
      </w:r>
      <w:proofErr w:type="spellStart"/>
      <w:r w:rsidRPr="00855282">
        <w:rPr>
          <w:rFonts w:ascii="Swis721 Lt BT" w:hAnsi="Swis721 Lt BT"/>
        </w:rPr>
        <w:t>presentare</w:t>
      </w:r>
      <w:proofErr w:type="spellEnd"/>
      <w:r w:rsidRPr="00855282">
        <w:rPr>
          <w:rFonts w:ascii="Swis721 Lt BT" w:hAnsi="Swis721 Lt BT"/>
        </w:rPr>
        <w:t xml:space="preserve"> </w:t>
      </w:r>
      <w:proofErr w:type="spellStart"/>
      <w:r w:rsidRPr="00855282">
        <w:rPr>
          <w:rFonts w:ascii="Swis721 Lt BT" w:hAnsi="Swis721 Lt BT"/>
        </w:rPr>
        <w:t>tutte</w:t>
      </w:r>
      <w:proofErr w:type="spellEnd"/>
      <w:r w:rsidRPr="00855282">
        <w:rPr>
          <w:rFonts w:ascii="Swis721 Lt BT" w:hAnsi="Swis721 Lt BT"/>
        </w:rPr>
        <w:t xml:space="preserve"> le </w:t>
      </w:r>
      <w:proofErr w:type="spellStart"/>
      <w:r w:rsidRPr="00855282">
        <w:rPr>
          <w:rFonts w:ascii="Swis721 Lt BT" w:hAnsi="Swis721 Lt BT"/>
        </w:rPr>
        <w:t>caratteristiche</w:t>
      </w:r>
      <w:proofErr w:type="spellEnd"/>
      <w:r w:rsidRPr="00855282">
        <w:rPr>
          <w:rFonts w:ascii="Swis721 Lt BT" w:hAnsi="Swis721 Lt BT"/>
        </w:rPr>
        <w:t xml:space="preserve"> </w:t>
      </w:r>
      <w:proofErr w:type="spellStart"/>
      <w:r w:rsidRPr="00855282">
        <w:rPr>
          <w:rFonts w:ascii="Swis721 Lt BT" w:hAnsi="Swis721 Lt BT"/>
        </w:rPr>
        <w:t>tecniche</w:t>
      </w:r>
      <w:proofErr w:type="spellEnd"/>
      <w:r w:rsidRPr="00855282">
        <w:rPr>
          <w:rFonts w:ascii="Swis721 Lt BT" w:hAnsi="Swis721 Lt BT"/>
        </w:rPr>
        <w:t xml:space="preserve"> </w:t>
      </w:r>
      <w:proofErr w:type="spellStart"/>
      <w:r w:rsidRPr="00855282">
        <w:rPr>
          <w:rFonts w:ascii="Swis721 Lt BT" w:hAnsi="Swis721 Lt BT"/>
        </w:rPr>
        <w:t>specificate</w:t>
      </w:r>
      <w:proofErr w:type="spellEnd"/>
      <w:r w:rsidRPr="00855282">
        <w:rPr>
          <w:rFonts w:ascii="Swis721 Lt BT" w:hAnsi="Swis721 Lt BT"/>
        </w:rPr>
        <w:t xml:space="preserve"> </w:t>
      </w:r>
      <w:proofErr w:type="spellStart"/>
      <w:r w:rsidRPr="00855282">
        <w:rPr>
          <w:rFonts w:ascii="Swis721 Lt BT" w:hAnsi="Swis721 Lt BT"/>
        </w:rPr>
        <w:t>nella</w:t>
      </w:r>
      <w:proofErr w:type="spellEnd"/>
      <w:r w:rsidRPr="00855282">
        <w:rPr>
          <w:rFonts w:ascii="Swis721 Lt BT" w:hAnsi="Swis721 Lt BT"/>
        </w:rPr>
        <w:t xml:space="preserve"> </w:t>
      </w:r>
      <w:proofErr w:type="spellStart"/>
      <w:r w:rsidRPr="00855282">
        <w:rPr>
          <w:rFonts w:ascii="Swis721 Lt BT" w:hAnsi="Swis721 Lt BT"/>
        </w:rPr>
        <w:t>relativa</w:t>
      </w:r>
      <w:proofErr w:type="spellEnd"/>
      <w:r w:rsidRPr="00855282">
        <w:rPr>
          <w:rFonts w:ascii="Swis721 Lt BT" w:hAnsi="Swis721 Lt BT"/>
        </w:rPr>
        <w:t xml:space="preserve"> </w:t>
      </w:r>
      <w:proofErr w:type="spellStart"/>
      <w:r w:rsidRPr="00855282">
        <w:rPr>
          <w:rFonts w:ascii="Swis721 Lt BT" w:hAnsi="Swis721 Lt BT"/>
        </w:rPr>
        <w:t>descrizione</w:t>
      </w:r>
      <w:proofErr w:type="spellEnd"/>
      <w:r w:rsidRPr="00855282">
        <w:rPr>
          <w:rFonts w:ascii="Swis721 Lt BT" w:hAnsi="Swis721 Lt BT"/>
        </w:rPr>
        <w:t xml:space="preserve"> </w:t>
      </w:r>
      <w:proofErr w:type="spellStart"/>
      <w:r w:rsidRPr="00855282">
        <w:rPr>
          <w:rFonts w:ascii="Swis721 Lt BT" w:hAnsi="Swis721 Lt BT"/>
        </w:rPr>
        <w:t>contenuta</w:t>
      </w:r>
      <w:proofErr w:type="spellEnd"/>
      <w:r w:rsidRPr="00855282">
        <w:rPr>
          <w:rFonts w:ascii="Swis721 Lt BT" w:hAnsi="Swis721 Lt BT"/>
        </w:rPr>
        <w:t xml:space="preserve"> </w:t>
      </w:r>
      <w:proofErr w:type="spellStart"/>
      <w:r w:rsidRPr="00855282">
        <w:rPr>
          <w:rFonts w:ascii="Swis721 Lt BT" w:hAnsi="Swis721 Lt BT"/>
        </w:rPr>
        <w:t>nel</w:t>
      </w:r>
      <w:proofErr w:type="spellEnd"/>
      <w:r w:rsidRPr="00855282">
        <w:rPr>
          <w:rFonts w:ascii="Swis721 Lt BT" w:hAnsi="Swis721 Lt BT"/>
        </w:rPr>
        <w:t xml:space="preserve"> </w:t>
      </w:r>
      <w:proofErr w:type="spellStart"/>
      <w:r w:rsidRPr="00855282">
        <w:rPr>
          <w:rFonts w:ascii="Swis721 Lt BT" w:hAnsi="Swis721 Lt BT"/>
        </w:rPr>
        <w:t>capitolato</w:t>
      </w:r>
      <w:proofErr w:type="spellEnd"/>
      <w:r w:rsidRPr="00855282">
        <w:rPr>
          <w:rFonts w:ascii="Swis721 Lt BT" w:hAnsi="Swis721 Lt BT"/>
        </w:rPr>
        <w:t xml:space="preserve"> </w:t>
      </w:r>
      <w:proofErr w:type="spellStart"/>
      <w:r w:rsidRPr="00855282">
        <w:rPr>
          <w:rFonts w:ascii="Swis721 Lt BT" w:hAnsi="Swis721 Lt BT"/>
        </w:rPr>
        <w:t>speciale</w:t>
      </w:r>
      <w:proofErr w:type="spellEnd"/>
      <w:r w:rsidRPr="00855282">
        <w:rPr>
          <w:rFonts w:ascii="Swis721 Lt BT" w:hAnsi="Swis721 Lt BT"/>
        </w:rPr>
        <w:t xml:space="preserve"> </w:t>
      </w:r>
      <w:proofErr w:type="spellStart"/>
      <w:r w:rsidRPr="00855282">
        <w:rPr>
          <w:rFonts w:ascii="Swis721 Lt BT" w:hAnsi="Swis721 Lt BT"/>
        </w:rPr>
        <w:t>d’appalto</w:t>
      </w:r>
      <w:proofErr w:type="spellEnd"/>
      <w:r w:rsidRPr="00855282">
        <w:rPr>
          <w:rFonts w:ascii="Swis721 Lt BT" w:hAnsi="Swis721 Lt BT"/>
        </w:rPr>
        <w:t>.</w:t>
      </w:r>
    </w:p>
    <w:p w14:paraId="6965E89A" w14:textId="77777777" w:rsidR="008E7724" w:rsidRPr="00855282" w:rsidRDefault="008E7724" w:rsidP="008E7724">
      <w:pPr>
        <w:ind w:left="360"/>
        <w:jc w:val="both"/>
        <w:rPr>
          <w:rFonts w:ascii="Swis721 Lt BT" w:hAnsi="Swis721 Lt BT"/>
        </w:rPr>
      </w:pPr>
      <w:r w:rsidRPr="00855282">
        <w:rPr>
          <w:rFonts w:ascii="Swis721 Lt BT" w:hAnsi="Swis721 Lt BT"/>
          <w:b/>
        </w:rPr>
        <w:t xml:space="preserve">Le </w:t>
      </w:r>
      <w:proofErr w:type="spellStart"/>
      <w:r w:rsidRPr="00855282">
        <w:rPr>
          <w:rFonts w:ascii="Swis721 Lt BT" w:hAnsi="Swis721 Lt BT"/>
          <w:b/>
        </w:rPr>
        <w:t>caratteristiche</w:t>
      </w:r>
      <w:proofErr w:type="spellEnd"/>
      <w:r w:rsidRPr="00855282">
        <w:rPr>
          <w:rFonts w:ascii="Swis721 Lt BT" w:hAnsi="Swis721 Lt BT"/>
          <w:b/>
        </w:rPr>
        <w:t xml:space="preserve"> </w:t>
      </w:r>
      <w:proofErr w:type="spellStart"/>
      <w:r w:rsidRPr="00855282">
        <w:rPr>
          <w:rFonts w:ascii="Swis721 Lt BT" w:hAnsi="Swis721 Lt BT"/>
          <w:b/>
        </w:rPr>
        <w:t>della</w:t>
      </w:r>
      <w:proofErr w:type="spellEnd"/>
      <w:r w:rsidRPr="00855282">
        <w:rPr>
          <w:rFonts w:ascii="Swis721 Lt BT" w:hAnsi="Swis721 Lt BT"/>
          <w:b/>
        </w:rPr>
        <w:t xml:space="preserve"> </w:t>
      </w:r>
      <w:proofErr w:type="spellStart"/>
      <w:r w:rsidRPr="00855282">
        <w:rPr>
          <w:rFonts w:ascii="Swis721 Lt BT" w:hAnsi="Swis721 Lt BT"/>
          <w:b/>
        </w:rPr>
        <w:t>membrana</w:t>
      </w:r>
      <w:proofErr w:type="spellEnd"/>
      <w:r w:rsidRPr="00855282">
        <w:rPr>
          <w:rFonts w:ascii="Swis721 Lt BT" w:hAnsi="Swis721 Lt BT"/>
          <w:b/>
        </w:rPr>
        <w:t xml:space="preserve"> </w:t>
      </w:r>
      <w:proofErr w:type="spellStart"/>
      <w:r w:rsidRPr="00855282">
        <w:rPr>
          <w:rFonts w:ascii="Swis721 Lt BT" w:hAnsi="Swis721 Lt BT"/>
          <w:b/>
        </w:rPr>
        <w:t>sono</w:t>
      </w:r>
      <w:proofErr w:type="spellEnd"/>
      <w:r w:rsidRPr="00855282">
        <w:rPr>
          <w:rFonts w:ascii="Swis721 Lt BT" w:hAnsi="Swis721 Lt BT"/>
          <w:b/>
        </w:rPr>
        <w:t xml:space="preserve"> </w:t>
      </w:r>
      <w:proofErr w:type="spellStart"/>
      <w:r w:rsidRPr="00855282">
        <w:rPr>
          <w:rFonts w:ascii="Swis721 Lt BT" w:hAnsi="Swis721 Lt BT"/>
          <w:b/>
        </w:rPr>
        <w:t>rispondenti</w:t>
      </w:r>
      <w:proofErr w:type="spellEnd"/>
      <w:r w:rsidRPr="00855282">
        <w:rPr>
          <w:rFonts w:ascii="Swis721 Lt BT" w:hAnsi="Swis721 Lt BT"/>
          <w:b/>
        </w:rPr>
        <w:t xml:space="preserve"> ai </w:t>
      </w:r>
      <w:proofErr w:type="spellStart"/>
      <w:r w:rsidRPr="00855282">
        <w:rPr>
          <w:rFonts w:ascii="Swis721 Lt BT" w:hAnsi="Swis721 Lt BT"/>
          <w:b/>
        </w:rPr>
        <w:t>requisiti</w:t>
      </w:r>
      <w:proofErr w:type="spellEnd"/>
      <w:r w:rsidRPr="00855282">
        <w:rPr>
          <w:rFonts w:ascii="Swis721 Lt BT" w:hAnsi="Swis721 Lt BT"/>
          <w:b/>
        </w:rPr>
        <w:t xml:space="preserve"> </w:t>
      </w:r>
      <w:proofErr w:type="spellStart"/>
      <w:r w:rsidRPr="00855282">
        <w:rPr>
          <w:rFonts w:ascii="Swis721 Lt BT" w:hAnsi="Swis721 Lt BT"/>
          <w:b/>
        </w:rPr>
        <w:t>minimi</w:t>
      </w:r>
      <w:proofErr w:type="spellEnd"/>
      <w:r w:rsidRPr="00855282">
        <w:rPr>
          <w:rFonts w:ascii="Swis721 Lt BT" w:hAnsi="Swis721 Lt BT"/>
          <w:b/>
        </w:rPr>
        <w:t xml:space="preserve"> </w:t>
      </w:r>
      <w:proofErr w:type="spellStart"/>
      <w:r w:rsidRPr="00855282">
        <w:rPr>
          <w:rFonts w:ascii="Swis721 Lt BT" w:hAnsi="Swis721 Lt BT"/>
          <w:b/>
        </w:rPr>
        <w:t>previsti</w:t>
      </w:r>
      <w:proofErr w:type="spellEnd"/>
      <w:r w:rsidRPr="00855282">
        <w:rPr>
          <w:rFonts w:ascii="Swis721 Lt BT" w:hAnsi="Swis721 Lt BT"/>
          <w:b/>
        </w:rPr>
        <w:t xml:space="preserve"> </w:t>
      </w:r>
      <w:proofErr w:type="spellStart"/>
      <w:r w:rsidRPr="00855282">
        <w:rPr>
          <w:rFonts w:ascii="Swis721 Lt BT" w:hAnsi="Swis721 Lt BT"/>
          <w:b/>
        </w:rPr>
        <w:t>dalle</w:t>
      </w:r>
      <w:proofErr w:type="spellEnd"/>
      <w:r w:rsidRPr="00855282">
        <w:rPr>
          <w:rFonts w:ascii="Swis721 Lt BT" w:hAnsi="Swis721 Lt BT"/>
          <w:b/>
        </w:rPr>
        <w:t xml:space="preserve"> normative EN 13956</w:t>
      </w:r>
      <w:r w:rsidRPr="00855282">
        <w:rPr>
          <w:rFonts w:ascii="Swis721 Lt BT" w:hAnsi="Swis721 Lt BT"/>
        </w:rPr>
        <w:t xml:space="preserve">. </w:t>
      </w:r>
    </w:p>
    <w:p w14:paraId="1F583F79" w14:textId="05993963" w:rsidR="008E7724" w:rsidRDefault="008E7724" w:rsidP="008E7724">
      <w:pPr>
        <w:ind w:left="360"/>
        <w:jc w:val="both"/>
        <w:rPr>
          <w:rFonts w:ascii="Swis721 Lt BT" w:hAnsi="Swis721 Lt BT"/>
          <w:lang w:val="it-IT"/>
        </w:rPr>
      </w:pPr>
      <w:r w:rsidRPr="00855282">
        <w:rPr>
          <w:rFonts w:ascii="Swis721 Lt BT" w:hAnsi="Swis721 Lt BT"/>
        </w:rPr>
        <w:t xml:space="preserve">Per </w:t>
      </w:r>
      <w:proofErr w:type="spellStart"/>
      <w:r w:rsidRPr="00855282">
        <w:rPr>
          <w:rFonts w:ascii="Swis721 Lt BT" w:hAnsi="Swis721 Lt BT"/>
        </w:rPr>
        <w:t>quanto</w:t>
      </w:r>
      <w:proofErr w:type="spellEnd"/>
      <w:r w:rsidRPr="00855282">
        <w:rPr>
          <w:rFonts w:ascii="Swis721 Lt BT" w:hAnsi="Swis721 Lt BT"/>
        </w:rPr>
        <w:t xml:space="preserve"> </w:t>
      </w:r>
      <w:proofErr w:type="spellStart"/>
      <w:r w:rsidRPr="00855282">
        <w:rPr>
          <w:rFonts w:ascii="Swis721 Lt BT" w:hAnsi="Swis721 Lt BT"/>
        </w:rPr>
        <w:t>riguarda</w:t>
      </w:r>
      <w:proofErr w:type="spellEnd"/>
      <w:r w:rsidRPr="00855282">
        <w:rPr>
          <w:rFonts w:ascii="Swis721 Lt BT" w:hAnsi="Swis721 Lt BT"/>
        </w:rPr>
        <w:t xml:space="preserve"> </w:t>
      </w:r>
      <w:proofErr w:type="spellStart"/>
      <w:r w:rsidRPr="00855282">
        <w:rPr>
          <w:rFonts w:ascii="Swis721 Lt BT" w:hAnsi="Swis721 Lt BT"/>
        </w:rPr>
        <w:t>l’esecuzione</w:t>
      </w:r>
      <w:proofErr w:type="spellEnd"/>
      <w:r w:rsidRPr="00855282">
        <w:rPr>
          <w:rFonts w:ascii="Swis721 Lt BT" w:hAnsi="Swis721 Lt BT"/>
        </w:rPr>
        <w:t xml:space="preserve"> </w:t>
      </w:r>
      <w:proofErr w:type="spellStart"/>
      <w:r w:rsidRPr="00855282">
        <w:rPr>
          <w:rFonts w:ascii="Swis721 Lt BT" w:hAnsi="Swis721 Lt BT"/>
        </w:rPr>
        <w:t>dei</w:t>
      </w:r>
      <w:proofErr w:type="spellEnd"/>
      <w:r w:rsidRPr="00855282">
        <w:rPr>
          <w:rFonts w:ascii="Swis721 Lt BT" w:hAnsi="Swis721 Lt BT"/>
        </w:rPr>
        <w:t xml:space="preserve"> </w:t>
      </w:r>
      <w:proofErr w:type="spellStart"/>
      <w:r w:rsidRPr="00855282">
        <w:rPr>
          <w:rFonts w:ascii="Swis721 Lt BT" w:hAnsi="Swis721 Lt BT"/>
        </w:rPr>
        <w:t>dettagli</w:t>
      </w:r>
      <w:proofErr w:type="spellEnd"/>
      <w:r w:rsidRPr="00855282">
        <w:rPr>
          <w:rFonts w:ascii="Swis721 Lt BT" w:hAnsi="Swis721 Lt BT"/>
        </w:rPr>
        <w:t xml:space="preserve"> </w:t>
      </w:r>
      <w:proofErr w:type="spellStart"/>
      <w:r w:rsidRPr="00855282">
        <w:rPr>
          <w:rFonts w:ascii="Swis721 Lt BT" w:hAnsi="Swis721 Lt BT"/>
        </w:rPr>
        <w:t>costruttivi</w:t>
      </w:r>
      <w:proofErr w:type="spellEnd"/>
      <w:r w:rsidRPr="00855282">
        <w:rPr>
          <w:rFonts w:ascii="Swis721 Lt BT" w:hAnsi="Swis721 Lt BT"/>
        </w:rPr>
        <w:t xml:space="preserve"> </w:t>
      </w:r>
      <w:proofErr w:type="spellStart"/>
      <w:r w:rsidRPr="00855282">
        <w:rPr>
          <w:rFonts w:ascii="Swis721 Lt BT" w:hAnsi="Swis721 Lt BT"/>
        </w:rPr>
        <w:t>particolari</w:t>
      </w:r>
      <w:proofErr w:type="spellEnd"/>
      <w:r w:rsidRPr="00855282">
        <w:rPr>
          <w:rFonts w:ascii="Swis721 Lt BT" w:hAnsi="Swis721 Lt BT"/>
        </w:rPr>
        <w:t xml:space="preserve"> e </w:t>
      </w:r>
      <w:proofErr w:type="spellStart"/>
      <w:r w:rsidRPr="00855282">
        <w:rPr>
          <w:rFonts w:ascii="Swis721 Lt BT" w:hAnsi="Swis721 Lt BT"/>
        </w:rPr>
        <w:t>ogni</w:t>
      </w:r>
      <w:proofErr w:type="spellEnd"/>
      <w:r w:rsidRPr="00855282">
        <w:rPr>
          <w:rFonts w:ascii="Swis721 Lt BT" w:hAnsi="Swis721 Lt BT"/>
        </w:rPr>
        <w:t xml:space="preserve"> </w:t>
      </w:r>
      <w:proofErr w:type="spellStart"/>
      <w:r w:rsidRPr="00855282">
        <w:rPr>
          <w:rFonts w:ascii="Swis721 Lt BT" w:hAnsi="Swis721 Lt BT"/>
        </w:rPr>
        <w:t>altra</w:t>
      </w:r>
      <w:proofErr w:type="spellEnd"/>
      <w:r w:rsidRPr="00855282">
        <w:rPr>
          <w:rFonts w:ascii="Swis721 Lt BT" w:hAnsi="Swis721 Lt BT"/>
        </w:rPr>
        <w:t xml:space="preserve"> </w:t>
      </w:r>
      <w:proofErr w:type="spellStart"/>
      <w:r w:rsidRPr="00855282">
        <w:rPr>
          <w:rFonts w:ascii="Swis721 Lt BT" w:hAnsi="Swis721 Lt BT"/>
        </w:rPr>
        <w:t>indicazione</w:t>
      </w:r>
      <w:proofErr w:type="spellEnd"/>
      <w:r w:rsidRPr="00855282">
        <w:rPr>
          <w:rFonts w:ascii="Swis721 Lt BT" w:hAnsi="Swis721 Lt BT"/>
        </w:rPr>
        <w:t xml:space="preserve"> </w:t>
      </w:r>
      <w:proofErr w:type="spellStart"/>
      <w:r w:rsidRPr="00855282">
        <w:rPr>
          <w:rFonts w:ascii="Swis721 Lt BT" w:hAnsi="Swis721 Lt BT"/>
        </w:rPr>
        <w:t>aggiuntiva</w:t>
      </w:r>
      <w:proofErr w:type="spellEnd"/>
      <w:r w:rsidRPr="00855282">
        <w:rPr>
          <w:rFonts w:ascii="Swis721 Lt BT" w:hAnsi="Swis721 Lt BT"/>
        </w:rPr>
        <w:t xml:space="preserve">, </w:t>
      </w:r>
      <w:proofErr w:type="spellStart"/>
      <w:r w:rsidRPr="00855282">
        <w:rPr>
          <w:rFonts w:ascii="Swis721 Lt BT" w:hAnsi="Swis721 Lt BT"/>
        </w:rPr>
        <w:t>devono</w:t>
      </w:r>
      <w:proofErr w:type="spellEnd"/>
      <w:r w:rsidRPr="00855282">
        <w:rPr>
          <w:rFonts w:ascii="Swis721 Lt BT" w:hAnsi="Swis721 Lt BT"/>
        </w:rPr>
        <w:t xml:space="preserve"> </w:t>
      </w:r>
      <w:proofErr w:type="spellStart"/>
      <w:r w:rsidRPr="00855282">
        <w:rPr>
          <w:rFonts w:ascii="Swis721 Lt BT" w:hAnsi="Swis721 Lt BT"/>
        </w:rPr>
        <w:t>essere</w:t>
      </w:r>
      <w:proofErr w:type="spellEnd"/>
      <w:r w:rsidRPr="00855282">
        <w:rPr>
          <w:rFonts w:ascii="Swis721 Lt BT" w:hAnsi="Swis721 Lt BT"/>
        </w:rPr>
        <w:t xml:space="preserve"> </w:t>
      </w:r>
      <w:proofErr w:type="spellStart"/>
      <w:r w:rsidRPr="00855282">
        <w:rPr>
          <w:rFonts w:ascii="Swis721 Lt BT" w:hAnsi="Swis721 Lt BT"/>
        </w:rPr>
        <w:t>rispettate</w:t>
      </w:r>
      <w:proofErr w:type="spellEnd"/>
      <w:r w:rsidRPr="00855282">
        <w:rPr>
          <w:rFonts w:ascii="Swis721 Lt BT" w:hAnsi="Swis721 Lt BT"/>
        </w:rPr>
        <w:t xml:space="preserve"> </w:t>
      </w:r>
      <w:proofErr w:type="spellStart"/>
      <w:r w:rsidRPr="00855282">
        <w:rPr>
          <w:rFonts w:ascii="Swis721 Lt BT" w:hAnsi="Swis721 Lt BT"/>
        </w:rPr>
        <w:t>tutte</w:t>
      </w:r>
      <w:proofErr w:type="spellEnd"/>
      <w:r w:rsidRPr="00855282">
        <w:rPr>
          <w:rFonts w:ascii="Swis721 Lt BT" w:hAnsi="Swis721 Lt BT"/>
        </w:rPr>
        <w:t xml:space="preserve"> le </w:t>
      </w:r>
      <w:proofErr w:type="spellStart"/>
      <w:r w:rsidRPr="00855282">
        <w:rPr>
          <w:rFonts w:ascii="Swis721 Lt BT" w:hAnsi="Swis721 Lt BT"/>
        </w:rPr>
        <w:t>specifiche</w:t>
      </w:r>
      <w:proofErr w:type="spellEnd"/>
      <w:r w:rsidRPr="00855282">
        <w:rPr>
          <w:rFonts w:ascii="Swis721 Lt BT" w:hAnsi="Swis721 Lt BT"/>
        </w:rPr>
        <w:t xml:space="preserve"> </w:t>
      </w:r>
      <w:proofErr w:type="spellStart"/>
      <w:r w:rsidRPr="00855282">
        <w:rPr>
          <w:rFonts w:ascii="Swis721 Lt BT" w:hAnsi="Swis721 Lt BT"/>
        </w:rPr>
        <w:t>contenute</w:t>
      </w:r>
      <w:proofErr w:type="spellEnd"/>
      <w:r w:rsidRPr="00855282">
        <w:rPr>
          <w:rFonts w:ascii="Swis721 Lt BT" w:hAnsi="Swis721 Lt BT"/>
        </w:rPr>
        <w:t xml:space="preserve"> </w:t>
      </w:r>
      <w:proofErr w:type="spellStart"/>
      <w:r w:rsidRPr="00855282">
        <w:rPr>
          <w:rFonts w:ascii="Swis721 Lt BT" w:hAnsi="Swis721 Lt BT"/>
        </w:rPr>
        <w:t>nei</w:t>
      </w:r>
      <w:proofErr w:type="spellEnd"/>
      <w:r w:rsidRPr="00855282">
        <w:rPr>
          <w:rFonts w:ascii="Swis721 Lt BT" w:hAnsi="Swis721 Lt BT"/>
        </w:rPr>
        <w:t xml:space="preserve"> </w:t>
      </w:r>
      <w:proofErr w:type="spellStart"/>
      <w:r w:rsidRPr="00855282">
        <w:rPr>
          <w:rFonts w:ascii="Swis721 Lt BT" w:hAnsi="Swis721 Lt BT"/>
        </w:rPr>
        <w:t>paragrafi</w:t>
      </w:r>
      <w:proofErr w:type="spellEnd"/>
      <w:r w:rsidRPr="00855282">
        <w:rPr>
          <w:rFonts w:ascii="Swis721 Lt BT" w:hAnsi="Swis721 Lt BT"/>
        </w:rPr>
        <w:t xml:space="preserve"> del </w:t>
      </w:r>
      <w:proofErr w:type="spellStart"/>
      <w:r w:rsidRPr="00855282">
        <w:rPr>
          <w:rFonts w:ascii="Swis721 Lt BT" w:hAnsi="Swis721 Lt BT"/>
        </w:rPr>
        <w:t>capitolato</w:t>
      </w:r>
      <w:proofErr w:type="spellEnd"/>
      <w:r w:rsidRPr="00855282">
        <w:rPr>
          <w:rFonts w:ascii="Swis721 Lt BT" w:hAnsi="Swis721 Lt BT"/>
        </w:rPr>
        <w:t xml:space="preserve"> </w:t>
      </w:r>
      <w:proofErr w:type="spellStart"/>
      <w:r w:rsidRPr="00855282">
        <w:rPr>
          <w:rFonts w:ascii="Swis721 Lt BT" w:hAnsi="Swis721 Lt BT"/>
        </w:rPr>
        <w:t>speciale</w:t>
      </w:r>
      <w:proofErr w:type="spellEnd"/>
      <w:r w:rsidRPr="00855282">
        <w:rPr>
          <w:rFonts w:ascii="Swis721 Lt BT" w:hAnsi="Swis721 Lt BT"/>
        </w:rPr>
        <w:t xml:space="preserve"> </w:t>
      </w:r>
      <w:proofErr w:type="spellStart"/>
      <w:r w:rsidRPr="00855282">
        <w:rPr>
          <w:rFonts w:ascii="Swis721 Lt BT" w:hAnsi="Swis721 Lt BT"/>
        </w:rPr>
        <w:t>d’appalto</w:t>
      </w:r>
      <w:proofErr w:type="spellEnd"/>
      <w:r w:rsidRPr="00855282">
        <w:rPr>
          <w:rFonts w:ascii="Swis721 Lt BT" w:hAnsi="Swis721 Lt BT"/>
        </w:rPr>
        <w:t xml:space="preserve"> </w:t>
      </w:r>
      <w:proofErr w:type="spellStart"/>
      <w:r w:rsidRPr="00855282">
        <w:rPr>
          <w:rFonts w:ascii="Swis721 Lt BT" w:hAnsi="Swis721 Lt BT"/>
        </w:rPr>
        <w:t>relativi</w:t>
      </w:r>
      <w:proofErr w:type="spellEnd"/>
      <w:r w:rsidRPr="00855282">
        <w:rPr>
          <w:rFonts w:ascii="Swis721 Lt BT" w:hAnsi="Swis721 Lt BT"/>
        </w:rPr>
        <w:t xml:space="preserve"> al </w:t>
      </w:r>
      <w:proofErr w:type="spellStart"/>
      <w:r w:rsidRPr="00855282">
        <w:rPr>
          <w:rFonts w:ascii="Swis721 Lt BT" w:hAnsi="Swis721 Lt BT"/>
        </w:rPr>
        <w:t>sistema</w:t>
      </w:r>
      <w:proofErr w:type="spellEnd"/>
    </w:p>
    <w:p w14:paraId="4FA3CA80" w14:textId="77777777" w:rsidR="008E7724" w:rsidRDefault="008E7724" w:rsidP="001A785F">
      <w:pPr>
        <w:ind w:left="360"/>
        <w:jc w:val="both"/>
        <w:rPr>
          <w:rFonts w:ascii="Swis721 Lt BT" w:hAnsi="Swis721 Lt BT"/>
          <w:lang w:val="it-IT"/>
        </w:rPr>
      </w:pPr>
    </w:p>
    <w:p w14:paraId="1F17ECB1" w14:textId="1787CBD8"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2AD1DC11"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w:t>
            </w:r>
            <w:r w:rsidR="008E7724">
              <w:rPr>
                <w:rFonts w:ascii="Swis721 Lt BT" w:hAnsi="Swis721 Lt BT"/>
                <w:i/>
                <w:lang w:val="it-IT"/>
              </w:rPr>
              <w:t>VD</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lastRenderedPageBreak/>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77777777" w:rsidR="001A785F" w:rsidRDefault="001A785F" w:rsidP="001A785F">
      <w:pPr>
        <w:ind w:left="349"/>
        <w:jc w:val="both"/>
        <w:rPr>
          <w:rFonts w:ascii="Swis721 Lt BT" w:hAnsi="Swis721 Lt BT"/>
          <w:lang w:val="it-IT"/>
        </w:rPr>
      </w:pPr>
      <w:r>
        <w:rPr>
          <w:rFonts w:ascii="Swis721 Lt BT" w:hAnsi="Swis721 Lt BT"/>
          <w:lang w:val="it-IT"/>
        </w:rPr>
        <w:t>In prossimità dei lucernari, il manto dovrà essere incollato ai basamenti verticali mediante colla a contatto tipo Bostik 146.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279AF784" w:rsidR="001A785F" w:rsidRPr="00210058" w:rsidRDefault="008E7724" w:rsidP="00365537">
            <w:pPr>
              <w:suppressAutoHyphens/>
              <w:jc w:val="center"/>
              <w:rPr>
                <w:rFonts w:ascii="Swis721 Lt BT" w:hAnsi="Swis721 Lt BT"/>
                <w:lang w:val="it-IT" w:eastAsia="ar-SA"/>
              </w:rPr>
            </w:pPr>
            <w:r w:rsidRPr="00855282">
              <w:rPr>
                <w:noProof/>
              </w:rPr>
              <w:drawing>
                <wp:inline distT="0" distB="0" distL="0" distR="0" wp14:anchorId="7F165017" wp14:editId="160B6F57">
                  <wp:extent cx="2632710" cy="227139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710" cy="2271395"/>
                          </a:xfrm>
                          <a:prstGeom prst="rect">
                            <a:avLst/>
                          </a:prstGeom>
                          <a:noFill/>
                          <a:ln>
                            <a:noFill/>
                          </a:ln>
                        </pic:spPr>
                      </pic:pic>
                    </a:graphicData>
                  </a:graphic>
                </wp:inline>
              </w:drawing>
            </w:r>
          </w:p>
        </w:tc>
        <w:tc>
          <w:tcPr>
            <w:tcW w:w="5040" w:type="dxa"/>
            <w:gridSpan w:val="2"/>
            <w:shd w:val="clear" w:color="auto" w:fill="auto"/>
          </w:tcPr>
          <w:p w14:paraId="25650871"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proofErr w:type="spellStart"/>
            <w:r w:rsidRPr="00855282">
              <w:rPr>
                <w:rFonts w:ascii="Swis721 Lt BT" w:hAnsi="Swis721 Lt BT"/>
                <w:sz w:val="18"/>
                <w:szCs w:val="18"/>
              </w:rPr>
              <w:t>Vegetazione</w:t>
            </w:r>
            <w:proofErr w:type="spellEnd"/>
          </w:p>
          <w:p w14:paraId="3001958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proofErr w:type="spellStart"/>
            <w:r w:rsidRPr="00855282">
              <w:rPr>
                <w:rFonts w:ascii="Swis721 Lt BT" w:hAnsi="Swis721 Lt BT"/>
                <w:sz w:val="18"/>
                <w:szCs w:val="18"/>
              </w:rPr>
              <w:t>Eventuale</w:t>
            </w:r>
            <w:proofErr w:type="spellEnd"/>
            <w:r w:rsidRPr="00855282">
              <w:rPr>
                <w:rFonts w:ascii="Swis721 Lt BT" w:hAnsi="Swis721 Lt BT"/>
                <w:sz w:val="18"/>
                <w:szCs w:val="18"/>
              </w:rPr>
              <w:t xml:space="preserve"> </w:t>
            </w:r>
            <w:proofErr w:type="spellStart"/>
            <w:r w:rsidRPr="00855282">
              <w:rPr>
                <w:rFonts w:ascii="Swis721 Lt BT" w:hAnsi="Swis721 Lt BT"/>
                <w:sz w:val="18"/>
                <w:szCs w:val="18"/>
              </w:rPr>
              <w:t>geojuta</w:t>
            </w:r>
            <w:proofErr w:type="spellEnd"/>
            <w:r w:rsidRPr="00855282">
              <w:rPr>
                <w:rFonts w:ascii="Swis721 Lt BT" w:hAnsi="Swis721 Lt BT"/>
                <w:sz w:val="18"/>
                <w:szCs w:val="18"/>
              </w:rPr>
              <w:t xml:space="preserve"> </w:t>
            </w:r>
            <w:proofErr w:type="spellStart"/>
            <w:r w:rsidRPr="00855282">
              <w:rPr>
                <w:rFonts w:ascii="Swis721 Lt BT" w:hAnsi="Swis721 Lt BT"/>
                <w:sz w:val="18"/>
                <w:szCs w:val="18"/>
              </w:rPr>
              <w:t>antierosione</w:t>
            </w:r>
            <w:proofErr w:type="spellEnd"/>
          </w:p>
          <w:p w14:paraId="47D2BBB4" w14:textId="187C40FE"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Miscela di </w:t>
            </w:r>
            <w:r w:rsidRPr="00855282">
              <w:rPr>
                <w:rFonts w:ascii="Swis721 Lt BT" w:hAnsi="Swis721 Lt BT"/>
                <w:b/>
                <w:bCs/>
                <w:sz w:val="18"/>
                <w:szCs w:val="18"/>
                <w:lang w:val="it-IT"/>
              </w:rPr>
              <w:t xml:space="preserve">substrato </w:t>
            </w:r>
            <w:proofErr w:type="spellStart"/>
            <w:r w:rsidRPr="008C0313">
              <w:rPr>
                <w:rFonts w:ascii="Swis721 Lt BT" w:hAnsi="Swis721 Lt BT"/>
                <w:b/>
                <w:bCs/>
                <w:sz w:val="18"/>
                <w:szCs w:val="18"/>
                <w:lang w:val="it-IT"/>
              </w:rPr>
              <w:t>Harpo</w:t>
            </w:r>
            <w:proofErr w:type="spellEnd"/>
            <w:r w:rsidRPr="008C0313">
              <w:rPr>
                <w:rFonts w:ascii="Swis721 Lt BT" w:hAnsi="Swis721 Lt BT"/>
                <w:b/>
                <w:bCs/>
                <w:sz w:val="18"/>
                <w:szCs w:val="18"/>
                <w:lang w:val="it-IT"/>
              </w:rPr>
              <w:t xml:space="preserve"> </w:t>
            </w:r>
            <w:proofErr w:type="spellStart"/>
            <w:r w:rsidRPr="008C0313">
              <w:rPr>
                <w:rFonts w:ascii="Swis721 Lt BT" w:hAnsi="Swis721 Lt BT"/>
                <w:b/>
                <w:bCs/>
                <w:sz w:val="18"/>
                <w:szCs w:val="18"/>
                <w:lang w:val="it-IT"/>
              </w:rPr>
              <w:t>TerraMediterranea</w:t>
            </w:r>
            <w:proofErr w:type="spellEnd"/>
            <w:r w:rsidRPr="00855282">
              <w:rPr>
                <w:rFonts w:ascii="Swis721 Lt BT" w:hAnsi="Swis721 Lt BT"/>
                <w:b/>
                <w:bCs/>
                <w:sz w:val="18"/>
                <w:szCs w:val="18"/>
                <w:lang w:val="it-IT"/>
              </w:rPr>
              <w:t xml:space="preserve"> </w:t>
            </w:r>
            <w:r w:rsidRPr="00855282">
              <w:rPr>
                <w:rFonts w:ascii="Swis721 Lt BT" w:hAnsi="Swis721 Lt BT"/>
                <w:sz w:val="18"/>
                <w:szCs w:val="18"/>
                <w:lang w:val="it-IT"/>
              </w:rPr>
              <w:t xml:space="preserve">per inverdimenti estensivi in volume pari a </w:t>
            </w:r>
            <w:r>
              <w:rPr>
                <w:rFonts w:ascii="Swis721 Lt BT" w:hAnsi="Swis721 Lt BT"/>
                <w:sz w:val="18"/>
                <w:szCs w:val="18"/>
                <w:lang w:val="it-IT"/>
              </w:rPr>
              <w:t>1</w:t>
            </w:r>
            <w:r w:rsidR="006233D2">
              <w:rPr>
                <w:rFonts w:ascii="Swis721 Lt BT" w:hAnsi="Swis721 Lt BT"/>
                <w:sz w:val="18"/>
                <w:szCs w:val="18"/>
                <w:lang w:val="it-IT"/>
              </w:rPr>
              <w:t>2</w:t>
            </w:r>
            <w:r>
              <w:rPr>
                <w:rFonts w:ascii="Swis721 Lt BT" w:hAnsi="Swis721 Lt BT"/>
                <w:sz w:val="18"/>
                <w:szCs w:val="18"/>
                <w:lang w:val="it-IT"/>
              </w:rPr>
              <w:t>5</w:t>
            </w:r>
            <w:r w:rsidRPr="00855282">
              <w:rPr>
                <w:rFonts w:ascii="Swis721 Lt BT" w:hAnsi="Swis721 Lt BT"/>
                <w:sz w:val="18"/>
                <w:szCs w:val="18"/>
                <w:lang w:val="it-IT"/>
              </w:rPr>
              <w:t xml:space="preserve"> l/mq, a compattazione avvenuta</w:t>
            </w:r>
          </w:p>
          <w:p w14:paraId="7A77C9C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Strato d’accumulo, drenaggio, aerazione isolamento e trattenimento del substrato </w:t>
            </w:r>
            <w:proofErr w:type="spellStart"/>
            <w:r w:rsidRPr="00855282">
              <w:rPr>
                <w:rFonts w:ascii="Swis721 Lt BT" w:hAnsi="Swis721 Lt BT"/>
                <w:b/>
                <w:bCs/>
                <w:sz w:val="18"/>
                <w:szCs w:val="18"/>
                <w:lang w:val="it-IT"/>
              </w:rPr>
              <w:t>MediTherm</w:t>
            </w:r>
            <w:proofErr w:type="spellEnd"/>
            <w:r w:rsidRPr="00855282">
              <w:rPr>
                <w:rFonts w:ascii="Swis721 Lt BT" w:hAnsi="Swis721 Lt BT"/>
                <w:b/>
                <w:bCs/>
                <w:sz w:val="18"/>
                <w:szCs w:val="18"/>
                <w:lang w:val="it-IT"/>
              </w:rPr>
              <w:t xml:space="preserve"> MT80, </w:t>
            </w:r>
            <w:proofErr w:type="spellStart"/>
            <w:r w:rsidRPr="00855282">
              <w:rPr>
                <w:rFonts w:ascii="Swis721 Lt BT" w:hAnsi="Swis721 Lt BT"/>
                <w:bCs/>
                <w:sz w:val="18"/>
                <w:szCs w:val="18"/>
                <w:lang w:val="it-IT"/>
              </w:rPr>
              <w:t>s</w:t>
            </w:r>
            <w:r w:rsidRPr="00855282">
              <w:rPr>
                <w:rFonts w:ascii="Swis721 Lt BT" w:hAnsi="Swis721 Lt BT"/>
                <w:sz w:val="18"/>
                <w:szCs w:val="18"/>
                <w:lang w:val="it-IT"/>
              </w:rPr>
              <w:t>p</w:t>
            </w:r>
            <w:proofErr w:type="spellEnd"/>
            <w:r w:rsidRPr="00855282">
              <w:rPr>
                <w:rFonts w:ascii="Swis721 Lt BT" w:hAnsi="Swis721 Lt BT"/>
                <w:sz w:val="18"/>
                <w:szCs w:val="18"/>
                <w:lang w:val="it-IT"/>
              </w:rPr>
              <w:t>. 8 cm</w:t>
            </w:r>
          </w:p>
          <w:p w14:paraId="6085760B"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Feltro di protezione e accumulo </w:t>
            </w:r>
            <w:proofErr w:type="spellStart"/>
            <w:r w:rsidRPr="00855282">
              <w:rPr>
                <w:rFonts w:ascii="Swis721 Lt BT" w:hAnsi="Swis721 Lt BT"/>
                <w:b/>
                <w:bCs/>
                <w:sz w:val="18"/>
                <w:szCs w:val="18"/>
                <w:lang w:val="it-IT"/>
              </w:rPr>
              <w:t>MediPro</w:t>
            </w:r>
            <w:proofErr w:type="spellEnd"/>
            <w:r w:rsidRPr="00855282">
              <w:rPr>
                <w:rFonts w:ascii="Swis721 Lt BT" w:hAnsi="Swis721 Lt BT"/>
                <w:b/>
                <w:bCs/>
                <w:sz w:val="18"/>
                <w:szCs w:val="18"/>
                <w:lang w:val="it-IT"/>
              </w:rPr>
              <w:t xml:space="preserve"> MPHS</w:t>
            </w:r>
          </w:p>
          <w:p w14:paraId="7B0E633A"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lang w:val="it-IT"/>
              </w:rPr>
            </w:pPr>
            <w:r w:rsidRPr="00855282">
              <w:rPr>
                <w:rFonts w:ascii="Swis721 Lt BT" w:hAnsi="Swis721 Lt BT"/>
                <w:sz w:val="18"/>
                <w:szCs w:val="18"/>
                <w:lang w:val="it-IT"/>
              </w:rPr>
              <w:t xml:space="preserve">Impermeabilizzazione </w:t>
            </w:r>
            <w:proofErr w:type="spellStart"/>
            <w:r w:rsidRPr="00855282">
              <w:rPr>
                <w:rFonts w:ascii="Swis721 Lt BT" w:hAnsi="Swis721 Lt BT"/>
                <w:sz w:val="18"/>
                <w:szCs w:val="18"/>
                <w:lang w:val="it-IT"/>
              </w:rPr>
              <w:t>antiradice</w:t>
            </w:r>
            <w:proofErr w:type="spellEnd"/>
            <w:r w:rsidRPr="00855282">
              <w:rPr>
                <w:rFonts w:ascii="Swis721 Lt BT" w:hAnsi="Swis721 Lt BT"/>
                <w:sz w:val="18"/>
                <w:szCs w:val="18"/>
                <w:lang w:val="it-IT"/>
              </w:rPr>
              <w:t xml:space="preserve"> con membrana sintetica </w:t>
            </w:r>
            <w:proofErr w:type="spellStart"/>
            <w:r w:rsidRPr="00855282">
              <w:rPr>
                <w:rFonts w:ascii="Swis721 Lt BT" w:hAnsi="Swis721 Lt BT"/>
                <w:b/>
                <w:bCs/>
                <w:sz w:val="18"/>
                <w:szCs w:val="18"/>
                <w:lang w:val="it-IT"/>
              </w:rPr>
              <w:t>HarpoPlan</w:t>
            </w:r>
            <w:proofErr w:type="spellEnd"/>
            <w:r w:rsidRPr="00855282">
              <w:rPr>
                <w:rFonts w:ascii="Swis721 Lt BT" w:hAnsi="Swis721 Lt BT"/>
                <w:b/>
                <w:bCs/>
                <w:sz w:val="18"/>
                <w:szCs w:val="18"/>
                <w:lang w:val="it-IT"/>
              </w:rPr>
              <w:t xml:space="preserve"> VD</w:t>
            </w:r>
            <w:r w:rsidRPr="00855282">
              <w:rPr>
                <w:rFonts w:ascii="Swis721 Lt BT" w:hAnsi="Swis721 Lt BT"/>
                <w:sz w:val="18"/>
                <w:szCs w:val="18"/>
                <w:lang w:val="it-IT"/>
              </w:rPr>
              <w:t xml:space="preserve"> incollata al supporto</w:t>
            </w:r>
          </w:p>
          <w:p w14:paraId="7201A31A"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proofErr w:type="spellStart"/>
            <w:r w:rsidRPr="00855282">
              <w:rPr>
                <w:rFonts w:ascii="Swis721 Lt BT" w:hAnsi="Swis721 Lt BT"/>
                <w:sz w:val="18"/>
                <w:szCs w:val="18"/>
              </w:rPr>
              <w:t>Isolamento</w:t>
            </w:r>
            <w:proofErr w:type="spellEnd"/>
            <w:r w:rsidRPr="00855282">
              <w:rPr>
                <w:rFonts w:ascii="Swis721 Lt BT" w:hAnsi="Swis721 Lt BT"/>
                <w:sz w:val="18"/>
                <w:szCs w:val="18"/>
              </w:rPr>
              <w:t xml:space="preserve"> </w:t>
            </w:r>
            <w:proofErr w:type="spellStart"/>
            <w:r w:rsidRPr="00855282">
              <w:rPr>
                <w:rFonts w:ascii="Swis721 Lt BT" w:hAnsi="Swis721 Lt BT"/>
                <w:sz w:val="18"/>
                <w:szCs w:val="18"/>
              </w:rPr>
              <w:t>termico</w:t>
            </w:r>
            <w:proofErr w:type="spellEnd"/>
          </w:p>
          <w:p w14:paraId="43DB002D" w14:textId="77777777" w:rsidR="008E7724" w:rsidRPr="00855282" w:rsidRDefault="008E7724" w:rsidP="008E7724">
            <w:pPr>
              <w:numPr>
                <w:ilvl w:val="0"/>
                <w:numId w:val="13"/>
              </w:numPr>
              <w:tabs>
                <w:tab w:val="left" w:pos="-9769"/>
                <w:tab w:val="num" w:pos="-6272"/>
                <w:tab w:val="num" w:pos="388"/>
              </w:tabs>
              <w:autoSpaceDE w:val="0"/>
              <w:autoSpaceDN w:val="0"/>
              <w:adjustRightInd w:val="0"/>
              <w:spacing w:after="60"/>
              <w:ind w:left="385" w:right="278" w:hanging="357"/>
              <w:jc w:val="both"/>
              <w:rPr>
                <w:rFonts w:ascii="Swis721 Lt BT" w:hAnsi="Swis721 Lt BT"/>
                <w:sz w:val="18"/>
                <w:szCs w:val="18"/>
              </w:rPr>
            </w:pPr>
            <w:proofErr w:type="spellStart"/>
            <w:r w:rsidRPr="00855282">
              <w:rPr>
                <w:rFonts w:ascii="Swis721 Lt BT" w:hAnsi="Swis721 Lt BT"/>
                <w:sz w:val="18"/>
                <w:szCs w:val="18"/>
              </w:rPr>
              <w:t>Barriera</w:t>
            </w:r>
            <w:proofErr w:type="spellEnd"/>
            <w:r w:rsidRPr="00855282">
              <w:rPr>
                <w:rFonts w:ascii="Swis721 Lt BT" w:hAnsi="Swis721 Lt BT"/>
                <w:sz w:val="18"/>
                <w:szCs w:val="18"/>
              </w:rPr>
              <w:t xml:space="preserve"> a </w:t>
            </w:r>
            <w:proofErr w:type="spellStart"/>
            <w:r w:rsidRPr="00855282">
              <w:rPr>
                <w:rFonts w:ascii="Swis721 Lt BT" w:hAnsi="Swis721 Lt BT"/>
                <w:sz w:val="18"/>
                <w:szCs w:val="18"/>
              </w:rPr>
              <w:t>vapore</w:t>
            </w:r>
            <w:proofErr w:type="spellEnd"/>
            <w:r w:rsidRPr="00855282">
              <w:rPr>
                <w:rFonts w:ascii="Swis721 Lt BT" w:hAnsi="Swis721 Lt BT"/>
                <w:sz w:val="18"/>
                <w:szCs w:val="18"/>
              </w:rPr>
              <w:t xml:space="preserve"> a </w:t>
            </w:r>
            <w:proofErr w:type="spellStart"/>
            <w:r w:rsidRPr="00855282">
              <w:rPr>
                <w:rFonts w:ascii="Swis721 Lt BT" w:hAnsi="Swis721 Lt BT"/>
                <w:sz w:val="18"/>
                <w:szCs w:val="18"/>
              </w:rPr>
              <w:t>incollaggio</w:t>
            </w:r>
            <w:proofErr w:type="spellEnd"/>
          </w:p>
          <w:p w14:paraId="5725A591" w14:textId="43A28F32" w:rsidR="001A785F" w:rsidRPr="00210058" w:rsidRDefault="008E7724" w:rsidP="008E7724">
            <w:pPr>
              <w:tabs>
                <w:tab w:val="left" w:pos="-6408"/>
                <w:tab w:val="left" w:pos="432"/>
              </w:tabs>
              <w:suppressAutoHyphens/>
              <w:ind w:left="432"/>
              <w:rPr>
                <w:rFonts w:ascii="Swis721 Lt BT" w:hAnsi="Swis721 Lt BT"/>
                <w:lang w:val="it-IT" w:eastAsia="ar-SA"/>
              </w:rPr>
            </w:pPr>
            <w:r w:rsidRPr="00855282">
              <w:rPr>
                <w:rFonts w:ascii="Swis721 Lt BT" w:hAnsi="Swis721 Lt BT"/>
                <w:sz w:val="18"/>
                <w:szCs w:val="18"/>
              </w:rPr>
              <w:t xml:space="preserve">piano di </w:t>
            </w:r>
            <w:proofErr w:type="spellStart"/>
            <w:r w:rsidRPr="00855282">
              <w:rPr>
                <w:rFonts w:ascii="Swis721 Lt BT" w:hAnsi="Swis721 Lt BT"/>
                <w:sz w:val="18"/>
                <w:szCs w:val="18"/>
              </w:rPr>
              <w:t>copertura</w:t>
            </w:r>
            <w:proofErr w:type="spellEnd"/>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53900E4A"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estensivo a </w:t>
      </w:r>
      <w:r w:rsidR="00D45193">
        <w:rPr>
          <w:rFonts w:ascii="Swis721 Lt BT" w:hAnsi="Swis721 Lt BT"/>
          <w:b/>
          <w:lang w:val="it-IT" w:eastAsia="ar-SA"/>
        </w:rPr>
        <w:t>prato naturale</w:t>
      </w:r>
      <w:r w:rsidRPr="00582D2E">
        <w:rPr>
          <w:rFonts w:ascii="Swis721 Lt BT" w:hAnsi="Swis721 Lt BT"/>
          <w:b/>
          <w:lang w:val="it-IT" w:eastAsia="ar-SA"/>
        </w:rPr>
        <w:t>, costituito da feltro di accumulo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28CE7733" w14:textId="3302ADFF" w:rsidR="008E7724" w:rsidRPr="006233D2" w:rsidRDefault="006233D2" w:rsidP="006233D2">
      <w:pPr>
        <w:tabs>
          <w:tab w:val="num" w:pos="360"/>
        </w:tabs>
        <w:spacing w:after="120"/>
        <w:ind w:left="360" w:right="-82"/>
        <w:jc w:val="both"/>
        <w:rPr>
          <w:rFonts w:ascii="Swis721 Lt BT" w:hAnsi="Swis721 Lt BT"/>
          <w:lang w:val="it-IT"/>
        </w:rPr>
      </w:pPr>
      <w:r w:rsidRPr="00855282">
        <w:rPr>
          <w:rFonts w:ascii="Swis721 Lt BT" w:hAnsi="Swis721 Lt BT"/>
          <w:lang w:val="it-IT"/>
        </w:rPr>
        <w:t xml:space="preserve">spessore totale del sistema pari a </w:t>
      </w:r>
      <w:r w:rsidRPr="00A76B7A">
        <w:rPr>
          <w:rFonts w:ascii="Swis721 Lt BT" w:hAnsi="Swis721 Lt BT"/>
          <w:lang w:val="it-IT"/>
        </w:rPr>
        <w:t>19</w:t>
      </w:r>
      <w:r w:rsidRPr="00855282">
        <w:rPr>
          <w:rFonts w:ascii="Swis721 Lt BT" w:hAnsi="Swis721 Lt BT"/>
          <w:lang w:val="it-IT"/>
        </w:rPr>
        <w:t xml:space="preserve"> cm </w:t>
      </w:r>
      <w:r w:rsidRPr="00855282">
        <w:rPr>
          <w:rFonts w:ascii="Swis721 Lt BT" w:hAnsi="Swis721 Lt BT"/>
        </w:rPr>
        <w:sym w:font="Symbol" w:char="F0B1"/>
      </w:r>
      <w:r w:rsidRPr="00855282">
        <w:rPr>
          <w:rFonts w:ascii="Swis721 Lt BT" w:hAnsi="Swis721 Lt BT"/>
          <w:lang w:val="it-IT"/>
        </w:rPr>
        <w:t xml:space="preserve"> 5%, quantità di substrato comprensivo del coefficiente di compattazione pari a </w:t>
      </w:r>
      <w:r w:rsidRPr="00A76B7A">
        <w:rPr>
          <w:rFonts w:ascii="Swis721 Lt BT" w:hAnsi="Swis721 Lt BT"/>
          <w:lang w:val="it-IT"/>
        </w:rPr>
        <w:t>125</w:t>
      </w:r>
      <w:r w:rsidRPr="00855282">
        <w:rPr>
          <w:rFonts w:ascii="Swis721 Lt BT" w:hAnsi="Swis721 Lt BT"/>
          <w:lang w:val="it-IT"/>
        </w:rPr>
        <w:t xml:space="preserve"> l/m²; peso a massima saturazione idrica del sistema esclusa vegetazione non superiore a 150 kg/m²; volume d’aria presente nel sistema a PF1 ≥ 35 l/m²; capacità di accumulo idrico del sistema non inferiore a 33 l/m², con almeno 28 l/m² di acqua disponibile per le piante (con potenziale compreso fra 0 e -1,5 </w:t>
      </w:r>
      <w:proofErr w:type="spellStart"/>
      <w:r w:rsidRPr="00855282">
        <w:rPr>
          <w:rFonts w:ascii="Swis721 Lt BT" w:hAnsi="Swis721 Lt BT"/>
          <w:lang w:val="it-IT"/>
        </w:rPr>
        <w:t>MPa</w:t>
      </w:r>
      <w:proofErr w:type="spellEnd"/>
      <w:r w:rsidRPr="00855282">
        <w:rPr>
          <w:rFonts w:ascii="Swis721 Lt BT" w:hAnsi="Swis721 Lt BT"/>
          <w:lang w:val="it-IT"/>
        </w:rPr>
        <w:t>), senza accumulo di acqua libera. La resistenza termica del sistema in condizioni operative dovrà essere di almeno 1.48 (m² K)/W secondo rapporto di istituti indipendenti</w:t>
      </w:r>
      <w:r>
        <w:rPr>
          <w:rFonts w:ascii="Swis721 Lt BT" w:hAnsi="Swis721 Lt BT"/>
          <w:lang w:val="it-IT"/>
        </w:rPr>
        <w:t>.</w:t>
      </w:r>
      <w:r w:rsidR="008E7724" w:rsidRPr="00FA09EA">
        <w:rPr>
          <w:lang w:val="it-IT"/>
        </w:rPr>
        <w:t xml:space="preserve"> </w:t>
      </w:r>
    </w:p>
    <w:p w14:paraId="13BF9D32" w14:textId="77777777" w:rsidR="008E7724" w:rsidRPr="00855282" w:rsidRDefault="008E7724" w:rsidP="008E7724">
      <w:pPr>
        <w:tabs>
          <w:tab w:val="num" w:pos="360"/>
        </w:tabs>
        <w:spacing w:before="120"/>
        <w:ind w:left="360" w:right="-82"/>
        <w:jc w:val="both"/>
        <w:rPr>
          <w:rFonts w:ascii="Swis721 Lt BT" w:hAnsi="Swis721 Lt BT"/>
          <w:b/>
          <w:u w:val="single"/>
        </w:rPr>
      </w:pPr>
      <w:proofErr w:type="spellStart"/>
      <w:r w:rsidRPr="00855282">
        <w:rPr>
          <w:rFonts w:ascii="Swis721 Lt BT" w:hAnsi="Swis721 Lt BT"/>
          <w:b/>
          <w:u w:val="single"/>
        </w:rPr>
        <w:t>Caratteristiche</w:t>
      </w:r>
      <w:proofErr w:type="spellEnd"/>
      <w:r w:rsidRPr="00855282">
        <w:rPr>
          <w:rFonts w:ascii="Swis721 Lt BT" w:hAnsi="Swis721 Lt BT"/>
          <w:b/>
          <w:u w:val="single"/>
        </w:rPr>
        <w:t xml:space="preserve"> </w:t>
      </w:r>
      <w:proofErr w:type="spellStart"/>
      <w:r w:rsidRPr="00855282">
        <w:rPr>
          <w:rFonts w:ascii="Swis721 Lt BT" w:hAnsi="Swis721 Lt BT"/>
          <w:b/>
          <w:u w:val="single"/>
        </w:rPr>
        <w:t>dell’elemento</w:t>
      </w:r>
      <w:proofErr w:type="spellEnd"/>
      <w:r w:rsidRPr="00855282">
        <w:rPr>
          <w:rFonts w:ascii="Swis721 Lt BT" w:hAnsi="Swis721 Lt BT"/>
          <w:b/>
          <w:u w:val="single"/>
        </w:rPr>
        <w:t xml:space="preserve"> </w:t>
      </w:r>
      <w:proofErr w:type="spellStart"/>
      <w:r w:rsidRPr="00855282">
        <w:rPr>
          <w:rFonts w:ascii="Swis721 Lt BT" w:hAnsi="Swis721 Lt BT"/>
          <w:b/>
          <w:u w:val="single"/>
        </w:rPr>
        <w:t>drenante</w:t>
      </w:r>
      <w:proofErr w:type="spellEnd"/>
      <w:r w:rsidRPr="00855282">
        <w:rPr>
          <w:rFonts w:ascii="Swis721 Lt BT" w:hAnsi="Swis721 Lt BT"/>
          <w:b/>
          <w:u w:val="single"/>
        </w:rPr>
        <w:t>:</w:t>
      </w:r>
    </w:p>
    <w:p w14:paraId="38FE4D73" w14:textId="77777777" w:rsidR="008E7724" w:rsidRPr="00855282" w:rsidRDefault="008E7724" w:rsidP="008E7724">
      <w:pPr>
        <w:tabs>
          <w:tab w:val="num" w:pos="360"/>
        </w:tabs>
        <w:spacing w:after="120"/>
        <w:ind w:left="360" w:right="-79"/>
        <w:jc w:val="both"/>
        <w:rPr>
          <w:rFonts w:ascii="Swis721 Lt BT" w:hAnsi="Swis721 Lt BT"/>
          <w:lang w:val="it-IT"/>
        </w:rPr>
      </w:pPr>
      <w:r w:rsidRPr="00855282">
        <w:rPr>
          <w:rFonts w:ascii="Swis721 Lt BT" w:hAnsi="Swis721 Lt BT"/>
        </w:rPr>
        <w:t xml:space="preserve">Tipo </w:t>
      </w:r>
      <w:proofErr w:type="spellStart"/>
      <w:r w:rsidRPr="00855282">
        <w:rPr>
          <w:rFonts w:ascii="Swis721 Lt BT" w:hAnsi="Swis721 Lt BT"/>
        </w:rPr>
        <w:t>MediTherm</w:t>
      </w:r>
      <w:proofErr w:type="spellEnd"/>
      <w:r w:rsidRPr="00855282">
        <w:rPr>
          <w:rFonts w:ascii="Swis721 Lt BT" w:hAnsi="Swis721 Lt BT"/>
        </w:rPr>
        <w:t xml:space="preserve"> MT 80 o </w:t>
      </w:r>
      <w:proofErr w:type="spellStart"/>
      <w:r w:rsidRPr="00855282">
        <w:rPr>
          <w:rFonts w:ascii="Swis721 Lt BT" w:hAnsi="Swis721 Lt BT"/>
        </w:rPr>
        <w:t>equivalente</w:t>
      </w:r>
      <w:proofErr w:type="spellEnd"/>
      <w:r w:rsidRPr="00855282">
        <w:rPr>
          <w:rFonts w:ascii="Swis721 Lt BT" w:hAnsi="Swis721 Lt BT"/>
        </w:rPr>
        <w:t xml:space="preserve">, </w:t>
      </w:r>
      <w:proofErr w:type="spellStart"/>
      <w:r w:rsidRPr="00855282">
        <w:rPr>
          <w:rFonts w:ascii="Swis721 Lt BT" w:hAnsi="Swis721 Lt BT"/>
        </w:rPr>
        <w:t>deve</w:t>
      </w:r>
      <w:proofErr w:type="spellEnd"/>
      <w:r w:rsidRPr="00855282">
        <w:rPr>
          <w:rFonts w:ascii="Swis721 Lt BT" w:hAnsi="Swis721 Lt BT"/>
        </w:rPr>
        <w:t xml:space="preserve"> </w:t>
      </w:r>
      <w:proofErr w:type="spellStart"/>
      <w:r w:rsidRPr="00855282">
        <w:rPr>
          <w:rFonts w:ascii="Swis721 Lt BT" w:hAnsi="Swis721 Lt BT"/>
        </w:rPr>
        <w:t>avere</w:t>
      </w:r>
      <w:proofErr w:type="spellEnd"/>
      <w:r w:rsidRPr="00855282">
        <w:rPr>
          <w:rFonts w:ascii="Swis721 Lt BT" w:hAnsi="Swis721 Lt BT"/>
        </w:rPr>
        <w:t xml:space="preserve"> una </w:t>
      </w:r>
      <w:proofErr w:type="spellStart"/>
      <w:r w:rsidRPr="00855282">
        <w:rPr>
          <w:rFonts w:ascii="Swis721 Lt BT" w:hAnsi="Swis721 Lt BT"/>
        </w:rPr>
        <w:t>conducibilità</w:t>
      </w:r>
      <w:proofErr w:type="spellEnd"/>
      <w:r w:rsidRPr="00855282">
        <w:rPr>
          <w:rFonts w:ascii="Swis721 Lt BT" w:hAnsi="Swis721 Lt BT"/>
        </w:rPr>
        <w:t xml:space="preserve"> </w:t>
      </w:r>
      <w:proofErr w:type="spellStart"/>
      <w:r w:rsidRPr="00855282">
        <w:rPr>
          <w:rFonts w:ascii="Swis721 Lt BT" w:hAnsi="Swis721 Lt BT"/>
        </w:rPr>
        <w:t>idraulica</w:t>
      </w:r>
      <w:proofErr w:type="spellEnd"/>
      <w:r w:rsidRPr="00855282">
        <w:rPr>
          <w:rFonts w:ascii="Swis721 Lt BT" w:hAnsi="Swis721 Lt BT"/>
        </w:rPr>
        <w:t xml:space="preserve"> </w:t>
      </w:r>
      <w:proofErr w:type="spellStart"/>
      <w:r w:rsidRPr="00855282">
        <w:rPr>
          <w:rFonts w:ascii="Swis721 Lt BT" w:hAnsi="Swis721 Lt BT"/>
        </w:rPr>
        <w:t>totale</w:t>
      </w:r>
      <w:proofErr w:type="spellEnd"/>
      <w:r w:rsidRPr="00855282">
        <w:rPr>
          <w:rFonts w:ascii="Swis721 Lt BT" w:hAnsi="Swis721 Lt BT"/>
        </w:rPr>
        <w:t xml:space="preserve"> a 20kPa (secondo </w:t>
      </w:r>
      <w:proofErr w:type="spellStart"/>
      <w:r w:rsidRPr="00855282">
        <w:rPr>
          <w:rFonts w:ascii="Swis721 Lt BT" w:hAnsi="Swis721 Lt BT"/>
        </w:rPr>
        <w:t>norma</w:t>
      </w:r>
      <w:proofErr w:type="spellEnd"/>
      <w:r w:rsidRPr="00855282">
        <w:rPr>
          <w:rFonts w:ascii="Swis721 Lt BT" w:hAnsi="Swis721 Lt BT"/>
        </w:rPr>
        <w:t xml:space="preserve"> EN ISO 12958) a </w:t>
      </w:r>
      <w:proofErr w:type="spellStart"/>
      <w:r w:rsidRPr="00855282">
        <w:rPr>
          <w:rFonts w:ascii="Swis721 Lt BT" w:hAnsi="Swis721 Lt BT"/>
        </w:rPr>
        <w:t>gradiente</w:t>
      </w:r>
      <w:proofErr w:type="spellEnd"/>
      <w:r w:rsidRPr="00855282">
        <w:rPr>
          <w:rFonts w:ascii="Swis721 Lt BT" w:hAnsi="Swis721 Lt BT"/>
        </w:rPr>
        <w:t xml:space="preserve"> </w:t>
      </w:r>
      <w:proofErr w:type="spellStart"/>
      <w:r w:rsidRPr="00855282">
        <w:rPr>
          <w:rFonts w:ascii="Swis721 Lt BT" w:hAnsi="Swis721 Lt BT"/>
        </w:rPr>
        <w:t>idraulico</w:t>
      </w:r>
      <w:proofErr w:type="spellEnd"/>
      <w:r w:rsidRPr="00855282">
        <w:rPr>
          <w:rFonts w:ascii="Swis721 Lt BT" w:hAnsi="Swis721 Lt BT"/>
        </w:rPr>
        <w:t xml:space="preserve"> </w:t>
      </w:r>
      <w:proofErr w:type="spellStart"/>
      <w:r w:rsidRPr="00855282">
        <w:rPr>
          <w:rFonts w:ascii="Swis721 Lt BT" w:hAnsi="Swis721 Lt BT"/>
        </w:rPr>
        <w:t>i</w:t>
      </w:r>
      <w:proofErr w:type="spellEnd"/>
      <w:r w:rsidRPr="00855282">
        <w:rPr>
          <w:rFonts w:ascii="Swis721 Lt BT" w:hAnsi="Swis721 Lt BT"/>
        </w:rPr>
        <w:t xml:space="preserve"> = 0,01 non </w:t>
      </w:r>
      <w:proofErr w:type="spellStart"/>
      <w:r w:rsidRPr="00855282">
        <w:rPr>
          <w:rFonts w:ascii="Swis721 Lt BT" w:hAnsi="Swis721 Lt BT"/>
        </w:rPr>
        <w:t>inferiore</w:t>
      </w:r>
      <w:proofErr w:type="spellEnd"/>
      <w:r w:rsidRPr="00855282">
        <w:rPr>
          <w:rFonts w:ascii="Swis721 Lt BT" w:hAnsi="Swis721 Lt BT"/>
        </w:rPr>
        <w:t xml:space="preserve"> a 2,0 l/</w:t>
      </w:r>
      <w:proofErr w:type="spellStart"/>
      <w:r w:rsidRPr="00855282">
        <w:rPr>
          <w:rFonts w:ascii="Swis721 Lt BT" w:hAnsi="Swis721 Lt BT"/>
        </w:rPr>
        <w:t>sm</w:t>
      </w:r>
      <w:proofErr w:type="spellEnd"/>
      <w:r w:rsidRPr="00855282">
        <w:rPr>
          <w:rFonts w:ascii="Swis721 Lt BT" w:hAnsi="Swis721 Lt BT"/>
        </w:rPr>
        <w:t xml:space="preserve"> e ad </w:t>
      </w:r>
      <w:proofErr w:type="spellStart"/>
      <w:r w:rsidRPr="00855282">
        <w:rPr>
          <w:rFonts w:ascii="Swis721 Lt BT" w:hAnsi="Swis721 Lt BT"/>
        </w:rPr>
        <w:t>i</w:t>
      </w:r>
      <w:proofErr w:type="spellEnd"/>
      <w:r w:rsidRPr="00855282">
        <w:rPr>
          <w:rFonts w:ascii="Swis721 Lt BT" w:hAnsi="Swis721 Lt BT"/>
        </w:rPr>
        <w:t xml:space="preserve"> = 0,2 non </w:t>
      </w:r>
      <w:proofErr w:type="spellStart"/>
      <w:r w:rsidRPr="00855282">
        <w:rPr>
          <w:rFonts w:ascii="Swis721 Lt BT" w:hAnsi="Swis721 Lt BT"/>
        </w:rPr>
        <w:t>inferiore</w:t>
      </w:r>
      <w:proofErr w:type="spellEnd"/>
      <w:r w:rsidRPr="00855282">
        <w:rPr>
          <w:rFonts w:ascii="Swis721 Lt BT" w:hAnsi="Swis721 Lt BT"/>
        </w:rPr>
        <w:t xml:space="preserve"> a 7,9 l/sm. </w:t>
      </w:r>
      <w:r w:rsidRPr="00855282">
        <w:rPr>
          <w:rFonts w:ascii="Swis721 Lt BT" w:hAnsi="Swis721 Lt BT"/>
          <w:lang w:val="it-IT"/>
        </w:rPr>
        <w:t xml:space="preserve">Il </w:t>
      </w:r>
      <w:r w:rsidRPr="00855282">
        <w:rPr>
          <w:rFonts w:ascii="Swis721 Lt BT" w:hAnsi="Swis721 Lt BT"/>
          <w:lang w:val="it-IT"/>
        </w:rPr>
        <w:lastRenderedPageBreak/>
        <w:t>pannello deve avere una resistenza termica certificata da istituti indipendenti pari a 1,15 m²K/W ( = 4 cm di isolamento termico).</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411733">
        <w:rPr>
          <w:rFonts w:ascii="Swis721 Lt BT" w:hAnsi="Swis721 Lt BT"/>
          <w:lang w:val="it-IT"/>
        </w:rPr>
        <w:t>min</w:t>
      </w:r>
      <w:proofErr w:type="spellEnd"/>
      <w:r w:rsidRPr="00411733">
        <w:rPr>
          <w:rFonts w:ascii="Swis721 Lt BT" w:hAnsi="Swis721 Lt BT"/>
          <w:lang w:val="it-IT"/>
        </w:rPr>
        <w:t>,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w:t>
      </w:r>
      <w:proofErr w:type="spellStart"/>
      <w:r w:rsidRPr="00411733">
        <w:rPr>
          <w:rFonts w:ascii="Swis721 Lt BT" w:hAnsi="Swis721 Lt BT"/>
          <w:lang w:val="it-IT"/>
        </w:rPr>
        <w:t>meq</w:t>
      </w:r>
      <w:proofErr w:type="spellEnd"/>
      <w:r w:rsidRPr="00411733">
        <w:rPr>
          <w:rFonts w:ascii="Swis721 Lt BT" w:hAnsi="Swis721 Lt BT"/>
          <w:lang w:val="it-IT"/>
        </w:rPr>
        <w:t>/100g,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w:t>
      </w:r>
      <w:proofErr w:type="spellStart"/>
      <w:r w:rsidRPr="00411733">
        <w:rPr>
          <w:rFonts w:ascii="Swis721 Lt BT" w:hAnsi="Swis721 Lt BT"/>
          <w:lang w:val="it-IT"/>
        </w:rPr>
        <w:t>MPa</w:t>
      </w:r>
      <w:proofErr w:type="spellEnd"/>
      <w:r w:rsidRPr="00411733">
        <w:rPr>
          <w:rFonts w:ascii="Swis721 Lt BT" w:hAnsi="Swis721 Lt BT"/>
          <w:lang w:val="it-IT"/>
        </w:rPr>
        <w:t>),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w:t>
      </w:r>
      <w:proofErr w:type="spellStart"/>
      <w:r w:rsidRPr="00411733">
        <w:rPr>
          <w:rFonts w:ascii="Swis721 Lt BT" w:hAnsi="Swis721 Lt BT"/>
          <w:sz w:val="16"/>
          <w:szCs w:val="16"/>
          <w:lang w:val="it-IT"/>
        </w:rPr>
        <w:t>paragnabile</w:t>
      </w:r>
      <w:proofErr w:type="spellEnd"/>
      <w:r w:rsidRPr="00411733">
        <w:rPr>
          <w:rFonts w:ascii="Swis721 Lt BT" w:hAnsi="Swis721 Lt BT"/>
          <w:sz w:val="16"/>
          <w:szCs w:val="16"/>
          <w:lang w:val="it-IT"/>
        </w:rPr>
        <w:t xml:space="preserv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28243E6C"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MP</w:t>
            </w:r>
            <w:r w:rsidR="008E7724">
              <w:rPr>
                <w:rFonts w:ascii="Swis721 Lt BT" w:hAnsi="Swis721 Lt BT"/>
                <w:i/>
                <w:lang w:val="it-IT"/>
              </w:rPr>
              <w:t>HS</w:t>
            </w:r>
            <w:r>
              <w:rPr>
                <w:rFonts w:ascii="Swis721 Lt BT" w:hAnsi="Swis721 Lt BT"/>
                <w:i/>
                <w:lang w:val="it-IT"/>
              </w:rPr>
              <w:t xml:space="preserve">, </w:t>
            </w:r>
            <w:proofErr w:type="spellStart"/>
            <w:r>
              <w:rPr>
                <w:rFonts w:ascii="Swis721 Lt BT" w:hAnsi="Swis721 Lt BT"/>
                <w:i/>
                <w:lang w:val="it-IT"/>
              </w:rPr>
              <w:t>Medi</w:t>
            </w:r>
            <w:r w:rsidR="008E7724">
              <w:rPr>
                <w:rFonts w:ascii="Swis721 Lt BT" w:hAnsi="Swis721 Lt BT"/>
                <w:i/>
                <w:lang w:val="it-IT"/>
              </w:rPr>
              <w:t>Therm</w:t>
            </w:r>
            <w:proofErr w:type="spellEnd"/>
            <w:r w:rsidR="008E7724">
              <w:rPr>
                <w:rFonts w:ascii="Swis721 Lt BT" w:hAnsi="Swis721 Lt BT"/>
                <w:i/>
                <w:lang w:val="it-IT"/>
              </w:rPr>
              <w:t xml:space="preserve"> MT80</w:t>
            </w:r>
            <w:r>
              <w:rPr>
                <w:rFonts w:ascii="Swis721 Lt BT" w:hAnsi="Swis721 Lt BT"/>
                <w:i/>
                <w:lang w:val="it-IT"/>
              </w:rPr>
              <w:t xml:space="preserve">,,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w:t>
            </w:r>
            <w:r w:rsidR="008E7724">
              <w:rPr>
                <w:rFonts w:ascii="Swis721 Lt BT" w:hAnsi="Swis721 Lt BT"/>
                <w:i/>
                <w:lang w:val="it-IT"/>
              </w:rPr>
              <w:t>1</w:t>
            </w:r>
            <w:r w:rsidR="006233D2">
              <w:rPr>
                <w:rFonts w:ascii="Swis721 Lt BT" w:hAnsi="Swis721 Lt BT"/>
                <w:i/>
                <w:lang w:val="it-IT"/>
              </w:rPr>
              <w:t>2</w:t>
            </w:r>
            <w:r w:rsidR="008E7724">
              <w:rPr>
                <w:rFonts w:ascii="Swis721 Lt BT" w:hAnsi="Swis721 Lt BT"/>
                <w:i/>
                <w:lang w:val="it-IT"/>
              </w:rPr>
              <w:t>5 l/mq</w:t>
            </w:r>
            <w:r>
              <w:rPr>
                <w:rFonts w:ascii="Swis721 Lt BT" w:hAnsi="Swis721 Lt BT"/>
                <w:i/>
                <w:lang w:val="it-IT"/>
              </w:rPr>
              <w:t>,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18BF92A3" w:rsidR="001A785F" w:rsidRPr="00722ABE" w:rsidRDefault="006233D2" w:rsidP="00365537">
            <w:pPr>
              <w:ind w:right="-79"/>
              <w:jc w:val="center"/>
              <w:rPr>
                <w:rFonts w:ascii="Swis721 Lt BT" w:hAnsi="Swis721 Lt BT"/>
                <w:i/>
              </w:rPr>
            </w:pPr>
            <w:r>
              <w:rPr>
                <w:rFonts w:ascii="Swis721 Lt BT" w:hAnsi="Swis721 Lt BT" w:cs="Arial"/>
                <w:i/>
              </w:rPr>
              <w:t>80</w:t>
            </w:r>
            <w:r w:rsidR="001A785F" w:rsidRPr="00722ABE">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w:t>
            </w:r>
            <w:proofErr w:type="spellStart"/>
            <w:r w:rsidR="001A785F" w:rsidRPr="00722ABE">
              <w:rPr>
                <w:rFonts w:ascii="Swis721 Lt BT" w:hAnsi="Swis721 Lt BT"/>
                <w:i/>
              </w:rPr>
              <w:t>mq</w:t>
            </w:r>
            <w:proofErr w:type="spellEnd"/>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457E681E" w14:textId="1D6D0DA2" w:rsidR="001A785F" w:rsidRDefault="001A785F" w:rsidP="008E7724">
      <w:pPr>
        <w:tabs>
          <w:tab w:val="num" w:pos="540"/>
        </w:tabs>
        <w:ind w:right="-82"/>
        <w:jc w:val="both"/>
        <w:rPr>
          <w:rFonts w:ascii="Swis721 Lt BT" w:hAnsi="Swis721 Lt BT"/>
          <w:sz w:val="16"/>
          <w:szCs w:val="16"/>
          <w:lang w:val="it-IT"/>
        </w:rPr>
      </w:pPr>
    </w:p>
    <w:p w14:paraId="6A893271" w14:textId="2BA9C825" w:rsidR="00582D2E" w:rsidRPr="00582D2E" w:rsidRDefault="00582D2E" w:rsidP="008E7724">
      <w:pPr>
        <w:tabs>
          <w:tab w:val="left" w:pos="540"/>
        </w:tabs>
        <w:suppressAutoHyphens/>
        <w:ind w:right="-82"/>
        <w:jc w:val="both"/>
        <w:rPr>
          <w:rFonts w:ascii="Swis721 Lt BT" w:hAnsi="Swis721 Lt BT"/>
          <w:i/>
          <w:color w:val="0000FF"/>
          <w:lang w:val="it-IT" w:eastAsia="ar-SA"/>
        </w:rPr>
      </w:pPr>
    </w:p>
    <w:p w14:paraId="51356367" w14:textId="77777777" w:rsidR="00962FF0" w:rsidRPr="00210058" w:rsidRDefault="00962FF0" w:rsidP="00962FF0">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08335757" w14:textId="7FB9F777" w:rsidR="00962FF0" w:rsidRPr="00210058" w:rsidRDefault="00962FF0" w:rsidP="00962FF0">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w:t>
      </w:r>
      <w:r>
        <w:rPr>
          <w:rFonts w:ascii="Swis721 Lt BT" w:hAnsi="Swis721 Lt BT"/>
          <w:b/>
          <w:lang w:val="it-IT" w:eastAsia="ar-SA"/>
        </w:rPr>
        <w:t>a prato naturale</w:t>
      </w:r>
      <w:r w:rsidRPr="00210058">
        <w:rPr>
          <w:rFonts w:ascii="Swis721 Lt BT" w:hAnsi="Swis721 Lt BT"/>
          <w:b/>
          <w:lang w:val="it-IT" w:eastAsia="ar-SA"/>
        </w:rPr>
        <w:t>:</w:t>
      </w:r>
    </w:p>
    <w:p w14:paraId="34AA4DD1" w14:textId="77777777" w:rsidR="00962FF0" w:rsidRPr="00E2497E" w:rsidRDefault="00962FF0" w:rsidP="00962FF0">
      <w:pPr>
        <w:spacing w:before="120" w:after="120"/>
        <w:ind w:left="360"/>
        <w:jc w:val="both"/>
        <w:rPr>
          <w:rFonts w:ascii="Swis721 Lt BT" w:hAnsi="Swis721 Lt BT"/>
        </w:rPr>
      </w:pPr>
      <w:r w:rsidRPr="00E2497E">
        <w:rPr>
          <w:rFonts w:ascii="Swis721 Lt BT" w:hAnsi="Swis721 Lt BT"/>
        </w:rPr>
        <w:t xml:space="preserve">La </w:t>
      </w:r>
      <w:proofErr w:type="spellStart"/>
      <w:r w:rsidRPr="00E2497E">
        <w:rPr>
          <w:rFonts w:ascii="Swis721 Lt BT" w:hAnsi="Swis721 Lt BT"/>
        </w:rPr>
        <w:t>semente</w:t>
      </w:r>
      <w:proofErr w:type="spellEnd"/>
      <w:r w:rsidRPr="00E2497E">
        <w:rPr>
          <w:rFonts w:ascii="Swis721 Lt BT" w:hAnsi="Swis721 Lt BT"/>
        </w:rPr>
        <w:t xml:space="preserve"> </w:t>
      </w:r>
      <w:proofErr w:type="spellStart"/>
      <w:r w:rsidRPr="00E2497E">
        <w:rPr>
          <w:rFonts w:ascii="Swis721 Lt BT" w:hAnsi="Swis721 Lt BT"/>
        </w:rPr>
        <w:t>sarà</w:t>
      </w:r>
      <w:proofErr w:type="spellEnd"/>
      <w:r w:rsidRPr="00E2497E">
        <w:rPr>
          <w:rFonts w:ascii="Swis721 Lt BT" w:hAnsi="Swis721 Lt BT"/>
        </w:rPr>
        <w:t xml:space="preserve"> </w:t>
      </w:r>
      <w:proofErr w:type="spellStart"/>
      <w:r w:rsidRPr="00E2497E">
        <w:rPr>
          <w:rFonts w:ascii="Swis721 Lt BT" w:hAnsi="Swis721 Lt BT"/>
        </w:rPr>
        <w:t>composta</w:t>
      </w:r>
      <w:proofErr w:type="spellEnd"/>
      <w:r w:rsidRPr="00E2497E">
        <w:rPr>
          <w:rFonts w:ascii="Swis721 Lt BT" w:hAnsi="Swis721 Lt BT"/>
        </w:rPr>
        <w:t xml:space="preserve"> da una </w:t>
      </w:r>
      <w:proofErr w:type="spellStart"/>
      <w:r w:rsidRPr="00E2497E">
        <w:rPr>
          <w:rFonts w:ascii="Swis721 Lt BT" w:hAnsi="Swis721 Lt BT"/>
        </w:rPr>
        <w:t>miscela</w:t>
      </w:r>
      <w:proofErr w:type="spellEnd"/>
      <w:r w:rsidRPr="00E2497E">
        <w:rPr>
          <w:rFonts w:ascii="Swis721 Lt BT" w:hAnsi="Swis721 Lt BT"/>
        </w:rPr>
        <w:t xml:space="preserve"> di </w:t>
      </w:r>
      <w:proofErr w:type="spellStart"/>
      <w:r w:rsidRPr="00E2497E">
        <w:rPr>
          <w:rFonts w:ascii="Swis721 Lt BT" w:hAnsi="Swis721 Lt BT"/>
        </w:rPr>
        <w:t>almeno</w:t>
      </w:r>
      <w:proofErr w:type="spellEnd"/>
      <w:r w:rsidRPr="00E2497E">
        <w:rPr>
          <w:rFonts w:ascii="Swis721 Lt BT" w:hAnsi="Swis721 Lt BT"/>
        </w:rPr>
        <w:t xml:space="preserve"> 20 specie </w:t>
      </w:r>
      <w:proofErr w:type="spellStart"/>
      <w:r w:rsidRPr="00E2497E">
        <w:rPr>
          <w:rFonts w:ascii="Swis721 Lt BT" w:hAnsi="Swis721 Lt BT"/>
        </w:rPr>
        <w:t>appartenenti</w:t>
      </w:r>
      <w:proofErr w:type="spellEnd"/>
      <w:r w:rsidRPr="00E2497E">
        <w:rPr>
          <w:rFonts w:ascii="Swis721 Lt BT" w:hAnsi="Swis721 Lt BT"/>
        </w:rPr>
        <w:t xml:space="preserve"> </w:t>
      </w:r>
      <w:proofErr w:type="spellStart"/>
      <w:r w:rsidRPr="00E2497E">
        <w:rPr>
          <w:rFonts w:ascii="Swis721 Lt BT" w:hAnsi="Swis721 Lt BT"/>
        </w:rPr>
        <w:t>all'associazione</w:t>
      </w:r>
      <w:proofErr w:type="spellEnd"/>
      <w:r w:rsidRPr="00E2497E">
        <w:rPr>
          <w:rFonts w:ascii="Swis721 Lt BT" w:hAnsi="Swis721 Lt BT"/>
        </w:rPr>
        <w:t xml:space="preserve"> </w:t>
      </w:r>
      <w:proofErr w:type="spellStart"/>
      <w:r w:rsidRPr="00E2497E">
        <w:rPr>
          <w:rFonts w:ascii="Swis721 Lt BT" w:hAnsi="Swis721 Lt BT"/>
          <w:i/>
        </w:rPr>
        <w:t>Chamaecytisus</w:t>
      </w:r>
      <w:proofErr w:type="spellEnd"/>
      <w:r w:rsidRPr="00E2497E">
        <w:rPr>
          <w:rFonts w:ascii="Swis721 Lt BT" w:hAnsi="Swis721 Lt BT"/>
          <w:i/>
        </w:rPr>
        <w:t xml:space="preserve"> </w:t>
      </w:r>
      <w:proofErr w:type="spellStart"/>
      <w:r w:rsidRPr="00E2497E">
        <w:rPr>
          <w:rFonts w:ascii="Swis721 Lt BT" w:hAnsi="Swis721 Lt BT"/>
          <w:i/>
        </w:rPr>
        <w:t>hirsutus</w:t>
      </w:r>
      <w:proofErr w:type="spellEnd"/>
      <w:r w:rsidRPr="00E2497E">
        <w:rPr>
          <w:rFonts w:ascii="Swis721 Lt BT" w:hAnsi="Swis721 Lt BT"/>
          <w:i/>
        </w:rPr>
        <w:t xml:space="preserve"> – </w:t>
      </w:r>
      <w:proofErr w:type="spellStart"/>
      <w:r w:rsidRPr="00E2497E">
        <w:rPr>
          <w:rFonts w:ascii="Swis721 Lt BT" w:hAnsi="Swis721 Lt BT"/>
          <w:i/>
        </w:rPr>
        <w:t>Chrysopogonetum</w:t>
      </w:r>
      <w:proofErr w:type="spellEnd"/>
      <w:r w:rsidRPr="00E2497E">
        <w:rPr>
          <w:rFonts w:ascii="Swis721 Lt BT" w:hAnsi="Swis721 Lt BT"/>
          <w:i/>
        </w:rPr>
        <w:t xml:space="preserve"> </w:t>
      </w:r>
      <w:proofErr w:type="spellStart"/>
      <w:r w:rsidRPr="00E2497E">
        <w:rPr>
          <w:rFonts w:ascii="Swis721 Lt BT" w:hAnsi="Swis721 Lt BT"/>
          <w:i/>
        </w:rPr>
        <w:t>grylli</w:t>
      </w:r>
      <w:proofErr w:type="spellEnd"/>
      <w:r w:rsidRPr="00E2497E">
        <w:rPr>
          <w:rFonts w:ascii="Swis721 Lt BT" w:hAnsi="Swis721 Lt BT"/>
        </w:rPr>
        <w:t xml:space="preserve">, o </w:t>
      </w:r>
      <w:proofErr w:type="spellStart"/>
      <w:r w:rsidRPr="00E2497E">
        <w:rPr>
          <w:rFonts w:ascii="Swis721 Lt BT" w:hAnsi="Swis721 Lt BT"/>
        </w:rPr>
        <w:t>equivalente</w:t>
      </w:r>
      <w:proofErr w:type="spellEnd"/>
      <w:r w:rsidRPr="00E2497E">
        <w:rPr>
          <w:rFonts w:ascii="Swis721 Lt BT" w:hAnsi="Swis721 Lt BT"/>
        </w:rPr>
        <w:t xml:space="preserve"> </w:t>
      </w:r>
      <w:proofErr w:type="spellStart"/>
      <w:r w:rsidRPr="00E2497E">
        <w:rPr>
          <w:rFonts w:ascii="Swis721 Lt BT" w:hAnsi="Swis721 Lt BT"/>
        </w:rPr>
        <w:t>associazione</w:t>
      </w:r>
      <w:proofErr w:type="spellEnd"/>
      <w:r w:rsidRPr="00E2497E">
        <w:rPr>
          <w:rFonts w:ascii="Swis721 Lt BT" w:hAnsi="Swis721 Lt BT"/>
        </w:rPr>
        <w:t xml:space="preserve"> locale da </w:t>
      </w:r>
      <w:proofErr w:type="spellStart"/>
      <w:r w:rsidRPr="00E2497E">
        <w:rPr>
          <w:rFonts w:ascii="Swis721 Lt BT" w:hAnsi="Swis721 Lt BT"/>
        </w:rPr>
        <w:t>prato</w:t>
      </w:r>
      <w:proofErr w:type="spellEnd"/>
      <w:r w:rsidRPr="00E2497E">
        <w:rPr>
          <w:rFonts w:ascii="Swis721 Lt BT" w:hAnsi="Swis721 Lt BT"/>
        </w:rPr>
        <w:t xml:space="preserve"> </w:t>
      </w:r>
      <w:proofErr w:type="spellStart"/>
      <w:r w:rsidRPr="00E2497E">
        <w:rPr>
          <w:rFonts w:ascii="Swis721 Lt BT" w:hAnsi="Swis721 Lt BT"/>
        </w:rPr>
        <w:t>magro</w:t>
      </w:r>
      <w:proofErr w:type="spellEnd"/>
      <w:r w:rsidRPr="00E2497E">
        <w:rPr>
          <w:rFonts w:ascii="Swis721 Lt BT" w:hAnsi="Swis721 Lt BT"/>
        </w:rPr>
        <w:t xml:space="preserve"> </w:t>
      </w:r>
      <w:proofErr w:type="spellStart"/>
      <w:r w:rsidRPr="00E2497E">
        <w:rPr>
          <w:rFonts w:ascii="Swis721 Lt BT" w:hAnsi="Swis721 Lt BT"/>
        </w:rPr>
        <w:t>naturale</w:t>
      </w:r>
      <w:proofErr w:type="spellEnd"/>
      <w:r w:rsidRPr="00E2497E">
        <w:rPr>
          <w:rFonts w:ascii="Swis721 Lt BT" w:hAnsi="Swis721 Lt BT"/>
        </w:rPr>
        <w:t xml:space="preserve">, con </w:t>
      </w:r>
      <w:proofErr w:type="spellStart"/>
      <w:r w:rsidRPr="00E2497E">
        <w:rPr>
          <w:rFonts w:ascii="Swis721 Lt BT" w:hAnsi="Swis721 Lt BT"/>
        </w:rPr>
        <w:t>rapporto</w:t>
      </w:r>
      <w:proofErr w:type="spellEnd"/>
      <w:r w:rsidRPr="00E2497E">
        <w:rPr>
          <w:rFonts w:ascii="Swis721 Lt BT" w:hAnsi="Swis721 Lt BT"/>
        </w:rPr>
        <w:t xml:space="preserve"> </w:t>
      </w:r>
      <w:proofErr w:type="spellStart"/>
      <w:r w:rsidRPr="00E2497E">
        <w:rPr>
          <w:rFonts w:ascii="Swis721 Lt BT" w:hAnsi="Swis721 Lt BT"/>
        </w:rPr>
        <w:t>bilanciato</w:t>
      </w:r>
      <w:proofErr w:type="spellEnd"/>
      <w:r w:rsidRPr="00E2497E">
        <w:rPr>
          <w:rFonts w:ascii="Swis721 Lt BT" w:hAnsi="Swis721 Lt BT"/>
        </w:rPr>
        <w:t xml:space="preserve"> di </w:t>
      </w:r>
      <w:proofErr w:type="spellStart"/>
      <w:r w:rsidRPr="00E2497E">
        <w:rPr>
          <w:rFonts w:ascii="Swis721 Lt BT" w:hAnsi="Swis721 Lt BT"/>
        </w:rPr>
        <w:t>graminacee</w:t>
      </w:r>
      <w:proofErr w:type="spellEnd"/>
      <w:r w:rsidRPr="00E2497E">
        <w:rPr>
          <w:rFonts w:ascii="Swis721 Lt BT" w:hAnsi="Swis721 Lt BT"/>
        </w:rPr>
        <w:t xml:space="preserve">, </w:t>
      </w:r>
      <w:proofErr w:type="spellStart"/>
      <w:r w:rsidRPr="00E2497E">
        <w:rPr>
          <w:rFonts w:ascii="Swis721 Lt BT" w:hAnsi="Swis721 Lt BT"/>
        </w:rPr>
        <w:t>dicotiledoni</w:t>
      </w:r>
      <w:proofErr w:type="spellEnd"/>
      <w:r w:rsidRPr="00E2497E">
        <w:rPr>
          <w:rFonts w:ascii="Swis721 Lt BT" w:hAnsi="Swis721 Lt BT"/>
        </w:rPr>
        <w:t xml:space="preserve"> </w:t>
      </w:r>
      <w:proofErr w:type="spellStart"/>
      <w:r w:rsidRPr="00E2497E">
        <w:rPr>
          <w:rFonts w:ascii="Swis721 Lt BT" w:hAnsi="Swis721 Lt BT"/>
        </w:rPr>
        <w:t>perenni</w:t>
      </w:r>
      <w:proofErr w:type="spellEnd"/>
      <w:r w:rsidRPr="00E2497E">
        <w:rPr>
          <w:rFonts w:ascii="Swis721 Lt BT" w:hAnsi="Swis721 Lt BT"/>
        </w:rPr>
        <w:t xml:space="preserve"> e </w:t>
      </w:r>
      <w:proofErr w:type="spellStart"/>
      <w:r w:rsidRPr="00E2497E">
        <w:rPr>
          <w:rFonts w:ascii="Swis721 Lt BT" w:hAnsi="Swis721 Lt BT"/>
        </w:rPr>
        <w:t>dicotiledoni</w:t>
      </w:r>
      <w:proofErr w:type="spellEnd"/>
      <w:r w:rsidRPr="00E2497E">
        <w:rPr>
          <w:rFonts w:ascii="Swis721 Lt BT" w:hAnsi="Swis721 Lt BT"/>
        </w:rPr>
        <w:t xml:space="preserve"> </w:t>
      </w:r>
      <w:proofErr w:type="spellStart"/>
      <w:r w:rsidRPr="00E2497E">
        <w:rPr>
          <w:rFonts w:ascii="Swis721 Lt BT" w:hAnsi="Swis721 Lt BT"/>
        </w:rPr>
        <w:t>annuali</w:t>
      </w:r>
      <w:proofErr w:type="spellEnd"/>
      <w:r w:rsidRPr="00E2497E">
        <w:rPr>
          <w:rFonts w:ascii="Swis721 Lt BT" w:hAnsi="Swis721 Lt BT"/>
        </w:rPr>
        <w:t xml:space="preserve">. </w:t>
      </w:r>
    </w:p>
    <w:p w14:paraId="04782106" w14:textId="77777777" w:rsidR="00962FF0" w:rsidRPr="00E2497E" w:rsidRDefault="00962FF0" w:rsidP="00962FF0">
      <w:pPr>
        <w:spacing w:before="120" w:after="120"/>
        <w:ind w:left="360"/>
        <w:jc w:val="both"/>
        <w:rPr>
          <w:rFonts w:ascii="Swis721 Lt BT" w:hAnsi="Swis721 Lt BT"/>
        </w:rPr>
      </w:pPr>
      <w:proofErr w:type="spellStart"/>
      <w:r w:rsidRPr="00E2497E">
        <w:rPr>
          <w:rFonts w:ascii="Swis721 Lt BT" w:hAnsi="Swis721 Lt BT"/>
        </w:rPr>
        <w:t>L’entropia</w:t>
      </w:r>
      <w:proofErr w:type="spellEnd"/>
      <w:r w:rsidRPr="00E2497E">
        <w:rPr>
          <w:rFonts w:ascii="Swis721 Lt BT" w:hAnsi="Swis721 Lt BT"/>
        </w:rPr>
        <w:t xml:space="preserve"> del </w:t>
      </w:r>
      <w:proofErr w:type="spellStart"/>
      <w:r w:rsidRPr="00E2497E">
        <w:rPr>
          <w:rFonts w:ascii="Swis721 Lt BT" w:hAnsi="Swis721 Lt BT"/>
        </w:rPr>
        <w:t>miscuglio</w:t>
      </w:r>
      <w:proofErr w:type="spellEnd"/>
      <w:r w:rsidRPr="00E2497E">
        <w:rPr>
          <w:rFonts w:ascii="Swis721 Lt BT" w:hAnsi="Swis721 Lt BT"/>
        </w:rPr>
        <w:t xml:space="preserve"> </w:t>
      </w:r>
      <w:proofErr w:type="spellStart"/>
      <w:r w:rsidRPr="00E2497E">
        <w:rPr>
          <w:rFonts w:ascii="Swis721 Lt BT" w:hAnsi="Swis721 Lt BT"/>
        </w:rPr>
        <w:t>dovrà</w:t>
      </w:r>
      <w:proofErr w:type="spellEnd"/>
      <w:r w:rsidRPr="00E2497E">
        <w:rPr>
          <w:rFonts w:ascii="Swis721 Lt BT" w:hAnsi="Swis721 Lt BT"/>
        </w:rPr>
        <w:t xml:space="preserve"> </w:t>
      </w:r>
      <w:proofErr w:type="spellStart"/>
      <w:r w:rsidRPr="00E2497E">
        <w:rPr>
          <w:rFonts w:ascii="Swis721 Lt BT" w:hAnsi="Swis721 Lt BT"/>
        </w:rPr>
        <w:t>essere</w:t>
      </w:r>
      <w:proofErr w:type="spellEnd"/>
      <w:r w:rsidRPr="00E2497E">
        <w:rPr>
          <w:rFonts w:ascii="Swis721 Lt BT" w:hAnsi="Swis721 Lt BT"/>
        </w:rPr>
        <w:t xml:space="preserve"> H ≥ 3, ad </w:t>
      </w:r>
      <w:proofErr w:type="spellStart"/>
      <w:r w:rsidRPr="00E2497E">
        <w:rPr>
          <w:rFonts w:ascii="Swis721 Lt BT" w:hAnsi="Swis721 Lt BT"/>
        </w:rPr>
        <w:t>indicare</w:t>
      </w:r>
      <w:proofErr w:type="spellEnd"/>
      <w:r w:rsidRPr="00E2497E">
        <w:rPr>
          <w:rFonts w:ascii="Swis721 Lt BT" w:hAnsi="Swis721 Lt BT"/>
        </w:rPr>
        <w:t xml:space="preserve"> una </w:t>
      </w:r>
      <w:proofErr w:type="spellStart"/>
      <w:r w:rsidRPr="00E2497E">
        <w:rPr>
          <w:rFonts w:ascii="Swis721 Lt BT" w:hAnsi="Swis721 Lt BT"/>
        </w:rPr>
        <w:t>vegetazione</w:t>
      </w:r>
      <w:proofErr w:type="spellEnd"/>
      <w:r w:rsidRPr="00E2497E">
        <w:rPr>
          <w:rFonts w:ascii="Swis721 Lt BT" w:hAnsi="Swis721 Lt BT"/>
        </w:rPr>
        <w:t xml:space="preserve"> </w:t>
      </w:r>
      <w:proofErr w:type="spellStart"/>
      <w:r w:rsidRPr="00E2497E">
        <w:rPr>
          <w:rFonts w:ascii="Swis721 Lt BT" w:hAnsi="Swis721 Lt BT"/>
        </w:rPr>
        <w:t>estremamente</w:t>
      </w:r>
      <w:proofErr w:type="spellEnd"/>
      <w:r w:rsidRPr="00E2497E">
        <w:rPr>
          <w:rFonts w:ascii="Swis721 Lt BT" w:hAnsi="Swis721 Lt BT"/>
        </w:rPr>
        <w:t xml:space="preserve"> stabile e </w:t>
      </w:r>
      <w:proofErr w:type="spellStart"/>
      <w:r w:rsidRPr="00E2497E">
        <w:rPr>
          <w:rFonts w:ascii="Swis721 Lt BT" w:hAnsi="Swis721 Lt BT"/>
        </w:rPr>
        <w:t>resiliente</w:t>
      </w:r>
      <w:proofErr w:type="spellEnd"/>
      <w:r w:rsidRPr="00E2497E">
        <w:rPr>
          <w:rFonts w:ascii="Swis721 Lt BT" w:hAnsi="Swis721 Lt BT"/>
        </w:rPr>
        <w:t xml:space="preserve">. </w:t>
      </w:r>
      <w:proofErr w:type="spellStart"/>
      <w:r w:rsidRPr="00E2497E">
        <w:rPr>
          <w:rFonts w:ascii="Swis721 Lt BT" w:hAnsi="Swis721 Lt BT"/>
        </w:rPr>
        <w:t>Riguardo</w:t>
      </w:r>
      <w:proofErr w:type="spellEnd"/>
      <w:r w:rsidRPr="00E2497E">
        <w:rPr>
          <w:rFonts w:ascii="Swis721 Lt BT" w:hAnsi="Swis721 Lt BT"/>
        </w:rPr>
        <w:t xml:space="preserve"> al </w:t>
      </w:r>
      <w:proofErr w:type="spellStart"/>
      <w:r w:rsidRPr="00E2497E">
        <w:rPr>
          <w:rFonts w:ascii="Swis721 Lt BT" w:hAnsi="Swis721 Lt BT"/>
        </w:rPr>
        <w:t>substrato</w:t>
      </w:r>
      <w:proofErr w:type="spellEnd"/>
      <w:r w:rsidRPr="00E2497E">
        <w:rPr>
          <w:rFonts w:ascii="Swis721 Lt BT" w:hAnsi="Swis721 Lt BT"/>
        </w:rPr>
        <w:t xml:space="preserve"> </w:t>
      </w:r>
      <w:proofErr w:type="spellStart"/>
      <w:r w:rsidRPr="00E2497E">
        <w:rPr>
          <w:rFonts w:ascii="Swis721 Lt BT" w:hAnsi="Swis721 Lt BT"/>
        </w:rPr>
        <w:t>proposto</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produttore</w:t>
      </w:r>
      <w:proofErr w:type="spellEnd"/>
      <w:r w:rsidRPr="00E2497E">
        <w:rPr>
          <w:rFonts w:ascii="Swis721 Lt BT" w:hAnsi="Swis721 Lt BT"/>
        </w:rPr>
        <w:t xml:space="preserve"> </w:t>
      </w:r>
      <w:proofErr w:type="spellStart"/>
      <w:r w:rsidRPr="00E2497E">
        <w:rPr>
          <w:rFonts w:ascii="Swis721 Lt BT" w:hAnsi="Swis721 Lt BT"/>
        </w:rPr>
        <w:t>dei</w:t>
      </w:r>
      <w:proofErr w:type="spellEnd"/>
      <w:r w:rsidRPr="00E2497E">
        <w:rPr>
          <w:rFonts w:ascii="Swis721 Lt BT" w:hAnsi="Swis721 Lt BT"/>
        </w:rPr>
        <w:t xml:space="preserve"> semi </w:t>
      </w:r>
      <w:proofErr w:type="spellStart"/>
      <w:r w:rsidRPr="00E2497E">
        <w:rPr>
          <w:rFonts w:ascii="Swis721 Lt BT" w:hAnsi="Swis721 Lt BT"/>
        </w:rPr>
        <w:t>dovrà</w:t>
      </w:r>
      <w:proofErr w:type="spellEnd"/>
      <w:r w:rsidRPr="00E2497E">
        <w:rPr>
          <w:rFonts w:ascii="Swis721 Lt BT" w:hAnsi="Swis721 Lt BT"/>
        </w:rPr>
        <w:t xml:space="preserve"> </w:t>
      </w:r>
      <w:proofErr w:type="spellStart"/>
      <w:r w:rsidRPr="00E2497E">
        <w:rPr>
          <w:rFonts w:ascii="Swis721 Lt BT" w:hAnsi="Swis721 Lt BT"/>
        </w:rPr>
        <w:t>attestarne</w:t>
      </w:r>
      <w:proofErr w:type="spellEnd"/>
      <w:r w:rsidRPr="00E2497E">
        <w:rPr>
          <w:rFonts w:ascii="Swis721 Lt BT" w:hAnsi="Swis721 Lt BT"/>
        </w:rPr>
        <w:t xml:space="preserve"> </w:t>
      </w:r>
      <w:proofErr w:type="spellStart"/>
      <w:r w:rsidRPr="00E2497E">
        <w:rPr>
          <w:rFonts w:ascii="Swis721 Lt BT" w:hAnsi="Swis721 Lt BT"/>
        </w:rPr>
        <w:t>l’idoneità</w:t>
      </w:r>
      <w:proofErr w:type="spellEnd"/>
      <w:r w:rsidRPr="00E2497E">
        <w:rPr>
          <w:rFonts w:ascii="Swis721 Lt BT" w:hAnsi="Swis721 Lt BT"/>
        </w:rPr>
        <w:t xml:space="preserve"> a </w:t>
      </w:r>
      <w:proofErr w:type="spellStart"/>
      <w:r w:rsidRPr="00E2497E">
        <w:rPr>
          <w:rFonts w:ascii="Swis721 Lt BT" w:hAnsi="Swis721 Lt BT"/>
        </w:rPr>
        <w:t>garantire</w:t>
      </w:r>
      <w:proofErr w:type="spellEnd"/>
      <w:r w:rsidRPr="00E2497E">
        <w:rPr>
          <w:rFonts w:ascii="Swis721 Lt BT" w:hAnsi="Swis721 Lt BT"/>
        </w:rPr>
        <w:t xml:space="preserve"> </w:t>
      </w:r>
      <w:proofErr w:type="spellStart"/>
      <w:r w:rsidRPr="00E2497E">
        <w:rPr>
          <w:rFonts w:ascii="Swis721 Lt BT" w:hAnsi="Swis721 Lt BT"/>
        </w:rPr>
        <w:t>corretta</w:t>
      </w:r>
      <w:proofErr w:type="spellEnd"/>
      <w:r w:rsidRPr="00E2497E">
        <w:rPr>
          <w:rFonts w:ascii="Swis721 Lt BT" w:hAnsi="Swis721 Lt BT"/>
        </w:rPr>
        <w:t xml:space="preserve"> </w:t>
      </w:r>
      <w:proofErr w:type="spellStart"/>
      <w:r w:rsidRPr="00E2497E">
        <w:rPr>
          <w:rFonts w:ascii="Swis721 Lt BT" w:hAnsi="Swis721 Lt BT"/>
        </w:rPr>
        <w:t>germinabilità</w:t>
      </w:r>
      <w:proofErr w:type="spellEnd"/>
      <w:r w:rsidRPr="00E2497E">
        <w:rPr>
          <w:rFonts w:ascii="Swis721 Lt BT" w:hAnsi="Swis721 Lt BT"/>
        </w:rPr>
        <w:t xml:space="preserve"> del </w:t>
      </w:r>
      <w:proofErr w:type="spellStart"/>
      <w:r w:rsidRPr="00E2497E">
        <w:rPr>
          <w:rFonts w:ascii="Swis721 Lt BT" w:hAnsi="Swis721 Lt BT"/>
        </w:rPr>
        <w:t>seme</w:t>
      </w:r>
      <w:proofErr w:type="spellEnd"/>
      <w:r w:rsidRPr="00E2497E">
        <w:rPr>
          <w:rFonts w:ascii="Swis721 Lt BT" w:hAnsi="Swis721 Lt BT"/>
        </w:rPr>
        <w:t xml:space="preserve"> e </w:t>
      </w:r>
      <w:proofErr w:type="spellStart"/>
      <w:r w:rsidRPr="00E2497E">
        <w:rPr>
          <w:rFonts w:ascii="Swis721 Lt BT" w:hAnsi="Swis721 Lt BT"/>
        </w:rPr>
        <w:t>buona</w:t>
      </w:r>
      <w:proofErr w:type="spellEnd"/>
      <w:r w:rsidRPr="00E2497E">
        <w:rPr>
          <w:rFonts w:ascii="Swis721 Lt BT" w:hAnsi="Swis721 Lt BT"/>
        </w:rPr>
        <w:t xml:space="preserve"> </w:t>
      </w:r>
      <w:proofErr w:type="spellStart"/>
      <w:r w:rsidRPr="00E2497E">
        <w:rPr>
          <w:rFonts w:ascii="Swis721 Lt BT" w:hAnsi="Swis721 Lt BT"/>
        </w:rPr>
        <w:t>vitalità</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w:t>
      </w:r>
      <w:proofErr w:type="spellStart"/>
      <w:r w:rsidRPr="00E2497E">
        <w:rPr>
          <w:rFonts w:ascii="Swis721 Lt BT" w:hAnsi="Swis721 Lt BT"/>
        </w:rPr>
        <w:t>sulla</w:t>
      </w:r>
      <w:proofErr w:type="spellEnd"/>
      <w:r w:rsidRPr="00E2497E">
        <w:rPr>
          <w:rFonts w:ascii="Swis721 Lt BT" w:hAnsi="Swis721 Lt BT"/>
        </w:rPr>
        <w:t xml:space="preserve"> base di test di </w:t>
      </w:r>
      <w:proofErr w:type="spellStart"/>
      <w:r w:rsidRPr="00E2497E">
        <w:rPr>
          <w:rFonts w:ascii="Swis721 Lt BT" w:hAnsi="Swis721 Lt BT"/>
        </w:rPr>
        <w:t>coltivazione</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w:t>
      </w:r>
      <w:proofErr w:type="spellStart"/>
      <w:r w:rsidRPr="00E2497E">
        <w:rPr>
          <w:rFonts w:ascii="Swis721 Lt BT" w:hAnsi="Swis721 Lt BT"/>
        </w:rPr>
        <w:t>durata</w:t>
      </w:r>
      <w:proofErr w:type="spellEnd"/>
      <w:r w:rsidRPr="00E2497E">
        <w:rPr>
          <w:rFonts w:ascii="Swis721 Lt BT" w:hAnsi="Swis721 Lt BT"/>
        </w:rPr>
        <w:t xml:space="preserve"> non </w:t>
      </w:r>
      <w:proofErr w:type="spellStart"/>
      <w:r w:rsidRPr="00E2497E">
        <w:rPr>
          <w:rFonts w:ascii="Swis721 Lt BT" w:hAnsi="Swis721 Lt BT"/>
        </w:rPr>
        <w:t>inferiore</w:t>
      </w:r>
      <w:proofErr w:type="spellEnd"/>
      <w:r w:rsidRPr="00E2497E">
        <w:rPr>
          <w:rFonts w:ascii="Swis721 Lt BT" w:hAnsi="Swis721 Lt BT"/>
        </w:rPr>
        <w:t xml:space="preserve"> a 3 </w:t>
      </w:r>
      <w:proofErr w:type="spellStart"/>
      <w:r w:rsidRPr="00E2497E">
        <w:rPr>
          <w:rFonts w:ascii="Swis721 Lt BT" w:hAnsi="Swis721 Lt BT"/>
        </w:rPr>
        <w:t>anni</w:t>
      </w:r>
      <w:proofErr w:type="spellEnd"/>
      <w:r w:rsidRPr="00E2497E">
        <w:rPr>
          <w:rFonts w:ascii="Swis721 Lt BT" w:hAnsi="Swis721 Lt BT"/>
        </w:rPr>
        <w:t xml:space="preserve"> </w:t>
      </w:r>
      <w:proofErr w:type="spellStart"/>
      <w:r w:rsidRPr="00E2497E">
        <w:rPr>
          <w:rFonts w:ascii="Swis721 Lt BT" w:hAnsi="Swis721 Lt BT"/>
        </w:rPr>
        <w:t>condotti</w:t>
      </w:r>
      <w:proofErr w:type="spellEnd"/>
      <w:r w:rsidRPr="00E2497E">
        <w:rPr>
          <w:rFonts w:ascii="Swis721 Lt BT" w:hAnsi="Swis721 Lt BT"/>
        </w:rPr>
        <w:t xml:space="preserve"> </w:t>
      </w:r>
      <w:proofErr w:type="spellStart"/>
      <w:r w:rsidRPr="00E2497E">
        <w:rPr>
          <w:rFonts w:ascii="Swis721 Lt BT" w:hAnsi="Swis721 Lt BT"/>
        </w:rPr>
        <w:t>sul</w:t>
      </w:r>
      <w:proofErr w:type="spellEnd"/>
      <w:r w:rsidRPr="00E2497E">
        <w:rPr>
          <w:rFonts w:ascii="Swis721 Lt BT" w:hAnsi="Swis721 Lt BT"/>
        </w:rPr>
        <w:t xml:space="preserve"> </w:t>
      </w:r>
      <w:proofErr w:type="spellStart"/>
      <w:r w:rsidRPr="00E2497E">
        <w:rPr>
          <w:rFonts w:ascii="Swis721 Lt BT" w:hAnsi="Swis721 Lt BT"/>
        </w:rPr>
        <w:t>substrato</w:t>
      </w:r>
      <w:proofErr w:type="spellEnd"/>
      <w:r w:rsidRPr="00E2497E">
        <w:rPr>
          <w:rFonts w:ascii="Swis721 Lt BT" w:hAnsi="Swis721 Lt BT"/>
        </w:rPr>
        <w:t xml:space="preserve"> in </w:t>
      </w:r>
      <w:proofErr w:type="spellStart"/>
      <w:r w:rsidRPr="00E2497E">
        <w:rPr>
          <w:rFonts w:ascii="Swis721 Lt BT" w:hAnsi="Swis721 Lt BT"/>
        </w:rPr>
        <w:t>oggetto</w:t>
      </w:r>
      <w:proofErr w:type="spellEnd"/>
      <w:r w:rsidRPr="00E2497E">
        <w:rPr>
          <w:rFonts w:ascii="Swis721 Lt BT" w:hAnsi="Swis721 Lt BT"/>
        </w:rPr>
        <w:t xml:space="preserve">. La </w:t>
      </w:r>
      <w:proofErr w:type="spellStart"/>
      <w:r w:rsidRPr="00E2497E">
        <w:rPr>
          <w:rFonts w:ascii="Swis721 Lt BT" w:hAnsi="Swis721 Lt BT"/>
        </w:rPr>
        <w:t>semente</w:t>
      </w:r>
      <w:proofErr w:type="spellEnd"/>
      <w:r w:rsidRPr="00E2497E">
        <w:rPr>
          <w:rFonts w:ascii="Swis721 Lt BT" w:hAnsi="Swis721 Lt BT"/>
        </w:rPr>
        <w:t xml:space="preserve"> </w:t>
      </w:r>
      <w:proofErr w:type="spellStart"/>
      <w:r w:rsidRPr="00E2497E">
        <w:rPr>
          <w:rFonts w:ascii="Swis721 Lt BT" w:hAnsi="Swis721 Lt BT"/>
        </w:rPr>
        <w:t>andrà</w:t>
      </w:r>
      <w:proofErr w:type="spellEnd"/>
      <w:r w:rsidRPr="00E2497E">
        <w:rPr>
          <w:rFonts w:ascii="Swis721 Lt BT" w:hAnsi="Swis721 Lt BT"/>
        </w:rPr>
        <w:t xml:space="preserve"> </w:t>
      </w:r>
      <w:proofErr w:type="spellStart"/>
      <w:r w:rsidRPr="00E2497E">
        <w:rPr>
          <w:rFonts w:ascii="Swis721 Lt BT" w:hAnsi="Swis721 Lt BT"/>
        </w:rPr>
        <w:t>distribuita</w:t>
      </w:r>
      <w:proofErr w:type="spellEnd"/>
      <w:r w:rsidRPr="00E2497E">
        <w:rPr>
          <w:rFonts w:ascii="Swis721 Lt BT" w:hAnsi="Swis721 Lt BT"/>
        </w:rPr>
        <w:t xml:space="preserve"> in </w:t>
      </w:r>
      <w:proofErr w:type="spellStart"/>
      <w:r w:rsidRPr="00E2497E">
        <w:rPr>
          <w:rFonts w:ascii="Swis721 Lt BT" w:hAnsi="Swis721 Lt BT"/>
        </w:rPr>
        <w:t>quantità</w:t>
      </w:r>
      <w:proofErr w:type="spellEnd"/>
      <w:r w:rsidRPr="00E2497E">
        <w:rPr>
          <w:rFonts w:ascii="Swis721 Lt BT" w:hAnsi="Swis721 Lt BT"/>
        </w:rPr>
        <w:t xml:space="preserve"> </w:t>
      </w:r>
      <w:proofErr w:type="spellStart"/>
      <w:r w:rsidRPr="00E2497E">
        <w:rPr>
          <w:rFonts w:ascii="Swis721 Lt BT" w:hAnsi="Swis721 Lt BT"/>
        </w:rPr>
        <w:t>idonea</w:t>
      </w:r>
      <w:proofErr w:type="spellEnd"/>
      <w:r w:rsidRPr="00E2497E">
        <w:rPr>
          <w:rFonts w:ascii="Swis721 Lt BT" w:hAnsi="Swis721 Lt BT"/>
        </w:rPr>
        <w:t xml:space="preserve"> per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clima</w:t>
      </w:r>
      <w:proofErr w:type="spellEnd"/>
      <w:r w:rsidRPr="00E2497E">
        <w:rPr>
          <w:rFonts w:ascii="Swis721 Lt BT" w:hAnsi="Swis721 Lt BT"/>
        </w:rPr>
        <w:t xml:space="preserve"> ed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periodo</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w:t>
      </w:r>
      <w:proofErr w:type="spellStart"/>
      <w:r w:rsidRPr="00E2497E">
        <w:rPr>
          <w:rFonts w:ascii="Swis721 Lt BT" w:hAnsi="Swis721 Lt BT"/>
        </w:rPr>
        <w:t>semina</w:t>
      </w:r>
      <w:proofErr w:type="spellEnd"/>
      <w:r w:rsidRPr="00E2497E">
        <w:rPr>
          <w:rFonts w:ascii="Swis721 Lt BT" w:hAnsi="Swis721 Lt BT"/>
        </w:rPr>
        <w:t xml:space="preserve">. I semi </w:t>
      </w:r>
      <w:proofErr w:type="spellStart"/>
      <w:r w:rsidRPr="00E2497E">
        <w:rPr>
          <w:rFonts w:ascii="Swis721 Lt BT" w:hAnsi="Swis721 Lt BT"/>
        </w:rPr>
        <w:t>andranno</w:t>
      </w:r>
      <w:proofErr w:type="spellEnd"/>
      <w:r w:rsidRPr="00E2497E">
        <w:rPr>
          <w:rFonts w:ascii="Swis721 Lt BT" w:hAnsi="Swis721 Lt BT"/>
        </w:rPr>
        <w:t xml:space="preserve"> </w:t>
      </w:r>
      <w:proofErr w:type="spellStart"/>
      <w:r w:rsidRPr="00E2497E">
        <w:rPr>
          <w:rFonts w:ascii="Swis721 Lt BT" w:hAnsi="Swis721 Lt BT"/>
        </w:rPr>
        <w:t>distribuiti</w:t>
      </w:r>
      <w:proofErr w:type="spellEnd"/>
      <w:r w:rsidRPr="00E2497E">
        <w:rPr>
          <w:rFonts w:ascii="Swis721 Lt BT" w:hAnsi="Swis721 Lt BT"/>
        </w:rPr>
        <w:t xml:space="preserve"> in </w:t>
      </w:r>
      <w:proofErr w:type="spellStart"/>
      <w:r w:rsidRPr="00E2497E">
        <w:rPr>
          <w:rFonts w:ascii="Swis721 Lt BT" w:hAnsi="Swis721 Lt BT"/>
        </w:rPr>
        <w:t>superficie</w:t>
      </w:r>
      <w:proofErr w:type="spellEnd"/>
      <w:r w:rsidRPr="00E2497E">
        <w:rPr>
          <w:rFonts w:ascii="Swis721 Lt BT" w:hAnsi="Swis721 Lt BT"/>
        </w:rPr>
        <w:t xml:space="preserve">, senza </w:t>
      </w:r>
      <w:proofErr w:type="spellStart"/>
      <w:r w:rsidRPr="00E2497E">
        <w:rPr>
          <w:rFonts w:ascii="Swis721 Lt BT" w:hAnsi="Swis721 Lt BT"/>
        </w:rPr>
        <w:t>interrarli</w:t>
      </w:r>
      <w:proofErr w:type="spellEnd"/>
      <w:r w:rsidRPr="00E2497E">
        <w:rPr>
          <w:rFonts w:ascii="Swis721 Lt BT" w:hAnsi="Swis721 Lt BT"/>
        </w:rPr>
        <w:t xml:space="preserve">. </w:t>
      </w:r>
      <w:proofErr w:type="spellStart"/>
      <w:r w:rsidRPr="00E2497E">
        <w:rPr>
          <w:rFonts w:ascii="Swis721 Lt BT" w:hAnsi="Swis721 Lt BT"/>
        </w:rPr>
        <w:t>Seguirà</w:t>
      </w:r>
      <w:proofErr w:type="spellEnd"/>
      <w:r w:rsidRPr="00E2497E">
        <w:rPr>
          <w:rFonts w:ascii="Swis721 Lt BT" w:hAnsi="Swis721 Lt BT"/>
        </w:rPr>
        <w:t xml:space="preserve"> una </w:t>
      </w:r>
      <w:proofErr w:type="spellStart"/>
      <w:r w:rsidRPr="00E2497E">
        <w:rPr>
          <w:rFonts w:ascii="Swis721 Lt BT" w:hAnsi="Swis721 Lt BT"/>
        </w:rPr>
        <w:t>leggera</w:t>
      </w:r>
      <w:proofErr w:type="spellEnd"/>
      <w:r w:rsidRPr="00E2497E">
        <w:rPr>
          <w:rFonts w:ascii="Swis721 Lt BT" w:hAnsi="Swis721 Lt BT"/>
        </w:rPr>
        <w:t xml:space="preserve"> </w:t>
      </w:r>
      <w:proofErr w:type="spellStart"/>
      <w:r w:rsidRPr="00E2497E">
        <w:rPr>
          <w:rFonts w:ascii="Swis721 Lt BT" w:hAnsi="Swis721 Lt BT"/>
        </w:rPr>
        <w:t>rullatura</w:t>
      </w:r>
      <w:proofErr w:type="spellEnd"/>
      <w:r w:rsidRPr="00E2497E">
        <w:rPr>
          <w:rFonts w:ascii="Swis721 Lt BT" w:hAnsi="Swis721 Lt BT"/>
        </w:rPr>
        <w:t xml:space="preserve"> ed una prima </w:t>
      </w:r>
      <w:proofErr w:type="spellStart"/>
      <w:r w:rsidRPr="00E2497E">
        <w:rPr>
          <w:rFonts w:ascii="Swis721 Lt BT" w:hAnsi="Swis721 Lt BT"/>
        </w:rPr>
        <w:t>irrigazione</w:t>
      </w:r>
      <w:proofErr w:type="spellEnd"/>
      <w:r w:rsidRPr="00E2497E">
        <w:rPr>
          <w:rFonts w:ascii="Swis721 Lt BT" w:hAnsi="Swis721 Lt BT"/>
        </w:rPr>
        <w:t xml:space="preserve"> per </w:t>
      </w:r>
      <w:proofErr w:type="spellStart"/>
      <w:r w:rsidRPr="00E2497E">
        <w:rPr>
          <w:rFonts w:ascii="Swis721 Lt BT" w:hAnsi="Swis721 Lt BT"/>
        </w:rPr>
        <w:t>favorire</w:t>
      </w:r>
      <w:proofErr w:type="spellEnd"/>
      <w:r w:rsidRPr="00E2497E">
        <w:rPr>
          <w:rFonts w:ascii="Swis721 Lt BT" w:hAnsi="Swis721 Lt BT"/>
        </w:rPr>
        <w:t xml:space="preserve"> </w:t>
      </w:r>
      <w:proofErr w:type="spellStart"/>
      <w:r w:rsidRPr="00E2497E">
        <w:rPr>
          <w:rFonts w:ascii="Swis721 Lt BT" w:hAnsi="Swis721 Lt BT"/>
        </w:rPr>
        <w:t>l’adesione</w:t>
      </w:r>
      <w:proofErr w:type="spellEnd"/>
      <w:r w:rsidRPr="00E2497E">
        <w:rPr>
          <w:rFonts w:ascii="Swis721 Lt BT" w:hAnsi="Swis721 Lt BT"/>
        </w:rPr>
        <w:t xml:space="preserve"> </w:t>
      </w:r>
      <w:proofErr w:type="spellStart"/>
      <w:r w:rsidRPr="00E2497E">
        <w:rPr>
          <w:rFonts w:ascii="Swis721 Lt BT" w:hAnsi="Swis721 Lt BT"/>
        </w:rPr>
        <w:t>dei</w:t>
      </w:r>
      <w:proofErr w:type="spellEnd"/>
      <w:r w:rsidRPr="00E2497E">
        <w:rPr>
          <w:rFonts w:ascii="Swis721 Lt BT" w:hAnsi="Swis721 Lt BT"/>
        </w:rPr>
        <w:t xml:space="preserve"> semi al </w:t>
      </w:r>
      <w:proofErr w:type="spellStart"/>
      <w:r w:rsidRPr="00E2497E">
        <w:rPr>
          <w:rFonts w:ascii="Swis721 Lt BT" w:hAnsi="Swis721 Lt BT"/>
        </w:rPr>
        <w:t>substrato</w:t>
      </w:r>
      <w:proofErr w:type="spellEnd"/>
      <w:r w:rsidRPr="00E2497E">
        <w:rPr>
          <w:rFonts w:ascii="Swis721 Lt BT" w:hAnsi="Swis721 Lt BT"/>
        </w:rPr>
        <w:t xml:space="preserve">. Le specie </w:t>
      </w:r>
      <w:proofErr w:type="spellStart"/>
      <w:r w:rsidRPr="00E2497E">
        <w:rPr>
          <w:rFonts w:ascii="Swis721 Lt BT" w:hAnsi="Swis721 Lt BT"/>
        </w:rPr>
        <w:t>annuali</w:t>
      </w:r>
      <w:proofErr w:type="spellEnd"/>
      <w:r w:rsidRPr="00E2497E">
        <w:rPr>
          <w:rFonts w:ascii="Swis721 Lt BT" w:hAnsi="Swis721 Lt BT"/>
        </w:rPr>
        <w:t xml:space="preserve"> </w:t>
      </w:r>
      <w:proofErr w:type="spellStart"/>
      <w:r w:rsidRPr="00E2497E">
        <w:rPr>
          <w:rFonts w:ascii="Swis721 Lt BT" w:hAnsi="Swis721 Lt BT"/>
        </w:rPr>
        <w:t>garantiranno</w:t>
      </w:r>
      <w:proofErr w:type="spellEnd"/>
      <w:r w:rsidRPr="00E2497E">
        <w:rPr>
          <w:rFonts w:ascii="Swis721 Lt BT" w:hAnsi="Swis721 Lt BT"/>
        </w:rPr>
        <w:t xml:space="preserve"> una </w:t>
      </w:r>
      <w:proofErr w:type="spellStart"/>
      <w:r w:rsidRPr="00E2497E">
        <w:rPr>
          <w:rFonts w:ascii="Swis721 Lt BT" w:hAnsi="Swis721 Lt BT"/>
        </w:rPr>
        <w:t>vistosa</w:t>
      </w:r>
      <w:proofErr w:type="spellEnd"/>
      <w:r w:rsidRPr="00E2497E">
        <w:rPr>
          <w:rFonts w:ascii="Swis721 Lt BT" w:hAnsi="Swis721 Lt BT"/>
        </w:rPr>
        <w:t xml:space="preserve"> fioritura fin dal primo anno ed un </w:t>
      </w:r>
      <w:proofErr w:type="spellStart"/>
      <w:r w:rsidRPr="00E2497E">
        <w:rPr>
          <w:rFonts w:ascii="Swis721 Lt BT" w:hAnsi="Swis721 Lt BT"/>
        </w:rPr>
        <w:t>rapido</w:t>
      </w:r>
      <w:proofErr w:type="spellEnd"/>
      <w:r w:rsidRPr="00E2497E">
        <w:rPr>
          <w:rFonts w:ascii="Swis721 Lt BT" w:hAnsi="Swis721 Lt BT"/>
        </w:rPr>
        <w:t xml:space="preserve"> </w:t>
      </w:r>
      <w:proofErr w:type="spellStart"/>
      <w:r w:rsidRPr="00E2497E">
        <w:rPr>
          <w:rFonts w:ascii="Swis721 Lt BT" w:hAnsi="Swis721 Lt BT"/>
        </w:rPr>
        <w:t>ricoprimento</w:t>
      </w:r>
      <w:proofErr w:type="spellEnd"/>
      <w:r w:rsidRPr="00E2497E">
        <w:rPr>
          <w:rFonts w:ascii="Swis721 Lt BT" w:hAnsi="Swis721 Lt BT"/>
        </w:rPr>
        <w:t xml:space="preserve"> del </w:t>
      </w:r>
      <w:proofErr w:type="spellStart"/>
      <w:r w:rsidRPr="00E2497E">
        <w:rPr>
          <w:rFonts w:ascii="Swis721 Lt BT" w:hAnsi="Swis721 Lt BT"/>
        </w:rPr>
        <w:t>terreno</w:t>
      </w:r>
      <w:proofErr w:type="spellEnd"/>
      <w:r w:rsidRPr="00E2497E">
        <w:rPr>
          <w:rFonts w:ascii="Swis721 Lt BT" w:hAnsi="Swis721 Lt BT"/>
        </w:rPr>
        <w:t xml:space="preserve"> in modo da </w:t>
      </w:r>
      <w:proofErr w:type="spellStart"/>
      <w:r w:rsidRPr="00E2497E">
        <w:rPr>
          <w:rFonts w:ascii="Swis721 Lt BT" w:hAnsi="Swis721 Lt BT"/>
        </w:rPr>
        <w:t>svantaggiare</w:t>
      </w:r>
      <w:proofErr w:type="spellEnd"/>
      <w:r w:rsidRPr="00E2497E">
        <w:rPr>
          <w:rFonts w:ascii="Swis721 Lt BT" w:hAnsi="Swis721 Lt BT"/>
        </w:rPr>
        <w:t xml:space="preserve"> </w:t>
      </w:r>
      <w:proofErr w:type="spellStart"/>
      <w:r w:rsidRPr="00E2497E">
        <w:rPr>
          <w:rFonts w:ascii="Swis721 Lt BT" w:hAnsi="Swis721 Lt BT"/>
        </w:rPr>
        <w:t>l’ingresso</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infestanti</w:t>
      </w:r>
      <w:proofErr w:type="spellEnd"/>
      <w:r w:rsidRPr="00E2497E">
        <w:rPr>
          <w:rFonts w:ascii="Swis721 Lt BT" w:hAnsi="Swis721 Lt BT"/>
        </w:rPr>
        <w:t xml:space="preserve">. A </w:t>
      </w:r>
      <w:proofErr w:type="spellStart"/>
      <w:r w:rsidRPr="00E2497E">
        <w:rPr>
          <w:rFonts w:ascii="Swis721 Lt BT" w:hAnsi="Swis721 Lt BT"/>
        </w:rPr>
        <w:t>partire</w:t>
      </w:r>
      <w:proofErr w:type="spellEnd"/>
      <w:r w:rsidRPr="00E2497E">
        <w:rPr>
          <w:rFonts w:ascii="Swis721 Lt BT" w:hAnsi="Swis721 Lt BT"/>
        </w:rPr>
        <w:t xml:space="preserve"> dal secondo anno le </w:t>
      </w:r>
      <w:proofErr w:type="spellStart"/>
      <w:r w:rsidRPr="00E2497E">
        <w:rPr>
          <w:rFonts w:ascii="Swis721 Lt BT" w:hAnsi="Swis721 Lt BT"/>
        </w:rPr>
        <w:t>graminacee</w:t>
      </w:r>
      <w:proofErr w:type="spellEnd"/>
      <w:r w:rsidRPr="00E2497E">
        <w:rPr>
          <w:rFonts w:ascii="Swis721 Lt BT" w:hAnsi="Swis721 Lt BT"/>
        </w:rPr>
        <w:t xml:space="preserve"> e le </w:t>
      </w:r>
      <w:proofErr w:type="spellStart"/>
      <w:r w:rsidRPr="00E2497E">
        <w:rPr>
          <w:rFonts w:ascii="Swis721 Lt BT" w:hAnsi="Swis721 Lt BT"/>
        </w:rPr>
        <w:t>altre</w:t>
      </w:r>
      <w:proofErr w:type="spellEnd"/>
      <w:r w:rsidRPr="00E2497E">
        <w:rPr>
          <w:rFonts w:ascii="Swis721 Lt BT" w:hAnsi="Swis721 Lt BT"/>
        </w:rPr>
        <w:t xml:space="preserve"> </w:t>
      </w:r>
      <w:proofErr w:type="spellStart"/>
      <w:r w:rsidRPr="00E2497E">
        <w:rPr>
          <w:rFonts w:ascii="Swis721 Lt BT" w:hAnsi="Swis721 Lt BT"/>
        </w:rPr>
        <w:t>erbacee</w:t>
      </w:r>
      <w:proofErr w:type="spellEnd"/>
      <w:r w:rsidRPr="00E2497E">
        <w:rPr>
          <w:rFonts w:ascii="Swis721 Lt BT" w:hAnsi="Swis721 Lt BT"/>
        </w:rPr>
        <w:t xml:space="preserve"> </w:t>
      </w:r>
      <w:proofErr w:type="spellStart"/>
      <w:r w:rsidRPr="00E2497E">
        <w:rPr>
          <w:rFonts w:ascii="Swis721 Lt BT" w:hAnsi="Swis721 Lt BT"/>
        </w:rPr>
        <w:t>perenni</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rafforzeranno</w:t>
      </w:r>
      <w:proofErr w:type="spellEnd"/>
      <w:r w:rsidRPr="00E2497E">
        <w:rPr>
          <w:rFonts w:ascii="Swis721 Lt BT" w:hAnsi="Swis721 Lt BT"/>
        </w:rPr>
        <w:t xml:space="preserve"> </w:t>
      </w:r>
      <w:proofErr w:type="spellStart"/>
      <w:r w:rsidRPr="00E2497E">
        <w:rPr>
          <w:rFonts w:ascii="Swis721 Lt BT" w:hAnsi="Swis721 Lt BT"/>
        </w:rPr>
        <w:t>sostituendo</w:t>
      </w:r>
      <w:proofErr w:type="spellEnd"/>
      <w:r w:rsidRPr="00E2497E">
        <w:rPr>
          <w:rFonts w:ascii="Swis721 Lt BT" w:hAnsi="Swis721 Lt BT"/>
        </w:rPr>
        <w:t xml:space="preserve"> in </w:t>
      </w:r>
      <w:proofErr w:type="spellStart"/>
      <w:r w:rsidRPr="00E2497E">
        <w:rPr>
          <w:rFonts w:ascii="Swis721 Lt BT" w:hAnsi="Swis721 Lt BT"/>
        </w:rPr>
        <w:t>parte</w:t>
      </w:r>
      <w:proofErr w:type="spellEnd"/>
      <w:r w:rsidRPr="00E2497E">
        <w:rPr>
          <w:rFonts w:ascii="Swis721 Lt BT" w:hAnsi="Swis721 Lt BT"/>
        </w:rPr>
        <w:t xml:space="preserve"> le </w:t>
      </w:r>
      <w:proofErr w:type="spellStart"/>
      <w:r w:rsidRPr="00E2497E">
        <w:rPr>
          <w:rFonts w:ascii="Swis721 Lt BT" w:hAnsi="Swis721 Lt BT"/>
        </w:rPr>
        <w:t>annuali</w:t>
      </w:r>
      <w:proofErr w:type="spellEnd"/>
      <w:r w:rsidRPr="00E2497E">
        <w:rPr>
          <w:rFonts w:ascii="Swis721 Lt BT" w:hAnsi="Swis721 Lt BT"/>
        </w:rPr>
        <w:t xml:space="preserve"> e </w:t>
      </w:r>
      <w:proofErr w:type="spellStart"/>
      <w:r w:rsidRPr="00E2497E">
        <w:rPr>
          <w:rFonts w:ascii="Swis721 Lt BT" w:hAnsi="Swis721 Lt BT"/>
        </w:rPr>
        <w:t>garantendo</w:t>
      </w:r>
      <w:proofErr w:type="spellEnd"/>
      <w:r w:rsidRPr="00E2497E">
        <w:rPr>
          <w:rFonts w:ascii="Swis721 Lt BT" w:hAnsi="Swis721 Lt BT"/>
        </w:rPr>
        <w:t xml:space="preserve"> variegate fioriture e </w:t>
      </w:r>
      <w:proofErr w:type="spellStart"/>
      <w:r w:rsidRPr="00E2497E">
        <w:rPr>
          <w:rFonts w:ascii="Swis721 Lt BT" w:hAnsi="Swis721 Lt BT"/>
        </w:rPr>
        <w:t>struttura</w:t>
      </w:r>
      <w:proofErr w:type="spellEnd"/>
      <w:r w:rsidRPr="00E2497E">
        <w:rPr>
          <w:rFonts w:ascii="Swis721 Lt BT" w:hAnsi="Swis721 Lt BT"/>
        </w:rPr>
        <w:t xml:space="preserve"> stabile </w:t>
      </w:r>
      <w:proofErr w:type="spellStart"/>
      <w:r w:rsidRPr="00E2497E">
        <w:rPr>
          <w:rFonts w:ascii="Swis721 Lt BT" w:hAnsi="Swis721 Lt BT"/>
        </w:rPr>
        <w:t>nel</w:t>
      </w:r>
      <w:proofErr w:type="spellEnd"/>
      <w:r w:rsidRPr="00E2497E">
        <w:rPr>
          <w:rFonts w:ascii="Swis721 Lt BT" w:hAnsi="Swis721 Lt BT"/>
        </w:rPr>
        <w:t xml:space="preserve"> tempo.</w:t>
      </w:r>
    </w:p>
    <w:p w14:paraId="0F978B58" w14:textId="77777777" w:rsidR="00962FF0" w:rsidRPr="00E2497E" w:rsidRDefault="00962FF0" w:rsidP="00962FF0">
      <w:pPr>
        <w:spacing w:before="120" w:after="120"/>
        <w:ind w:left="360"/>
        <w:jc w:val="both"/>
        <w:rPr>
          <w:rFonts w:ascii="Swis721 Lt BT" w:hAnsi="Swis721 Lt BT"/>
        </w:rPr>
      </w:pPr>
      <w:r w:rsidRPr="00E2497E">
        <w:rPr>
          <w:rFonts w:ascii="Swis721 Lt BT" w:hAnsi="Swis721 Lt BT"/>
        </w:rPr>
        <w:t xml:space="preserve">Durante </w:t>
      </w:r>
      <w:proofErr w:type="spellStart"/>
      <w:r w:rsidRPr="00E2497E">
        <w:rPr>
          <w:rFonts w:ascii="Swis721 Lt BT" w:hAnsi="Swis721 Lt BT"/>
        </w:rPr>
        <w:t>il</w:t>
      </w:r>
      <w:proofErr w:type="spellEnd"/>
      <w:r w:rsidRPr="00E2497E">
        <w:rPr>
          <w:rFonts w:ascii="Swis721 Lt BT" w:hAnsi="Swis721 Lt BT"/>
        </w:rPr>
        <w:t xml:space="preserve"> primo anno </w:t>
      </w:r>
      <w:proofErr w:type="spellStart"/>
      <w:r w:rsidRPr="00E2497E">
        <w:rPr>
          <w:rFonts w:ascii="Swis721 Lt BT" w:hAnsi="Swis721 Lt BT"/>
        </w:rPr>
        <w:t>vegetativo</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raccomanda</w:t>
      </w:r>
      <w:proofErr w:type="spellEnd"/>
      <w:r w:rsidRPr="00E2497E">
        <w:rPr>
          <w:rFonts w:ascii="Swis721 Lt BT" w:hAnsi="Swis721 Lt BT"/>
        </w:rPr>
        <w:t xml:space="preserve"> di </w:t>
      </w:r>
      <w:proofErr w:type="spellStart"/>
      <w:r w:rsidRPr="00E2497E">
        <w:rPr>
          <w:rFonts w:ascii="Swis721 Lt BT" w:hAnsi="Swis721 Lt BT"/>
        </w:rPr>
        <w:t>sfalciare</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prato</w:t>
      </w:r>
      <w:proofErr w:type="spellEnd"/>
      <w:r w:rsidRPr="00E2497E">
        <w:rPr>
          <w:rFonts w:ascii="Swis721 Lt BT" w:hAnsi="Swis721 Lt BT"/>
        </w:rPr>
        <w:t xml:space="preserve"> dopo la fioritura </w:t>
      </w:r>
      <w:proofErr w:type="spellStart"/>
      <w:r w:rsidRPr="00E2497E">
        <w:rPr>
          <w:rFonts w:ascii="Swis721 Lt BT" w:hAnsi="Swis721 Lt BT"/>
        </w:rPr>
        <w:t>delle</w:t>
      </w:r>
      <w:proofErr w:type="spellEnd"/>
      <w:r w:rsidRPr="00E2497E">
        <w:rPr>
          <w:rFonts w:ascii="Swis721 Lt BT" w:hAnsi="Swis721 Lt BT"/>
        </w:rPr>
        <w:t xml:space="preserve"> specie </w:t>
      </w:r>
      <w:proofErr w:type="spellStart"/>
      <w:r w:rsidRPr="00E2497E">
        <w:rPr>
          <w:rFonts w:ascii="Swis721 Lt BT" w:hAnsi="Swis721 Lt BT"/>
        </w:rPr>
        <w:t>annuali</w:t>
      </w:r>
      <w:proofErr w:type="spellEnd"/>
      <w:r w:rsidRPr="00E2497E">
        <w:rPr>
          <w:rFonts w:ascii="Swis721 Lt BT" w:hAnsi="Swis721 Lt BT"/>
        </w:rPr>
        <w:t xml:space="preserve"> (</w:t>
      </w:r>
      <w:proofErr w:type="spellStart"/>
      <w:r w:rsidRPr="00E2497E">
        <w:rPr>
          <w:rFonts w:ascii="Swis721 Lt BT" w:hAnsi="Swis721 Lt BT"/>
        </w:rPr>
        <w:t>indicativamente</w:t>
      </w:r>
      <w:proofErr w:type="spellEnd"/>
      <w:r w:rsidRPr="00E2497E">
        <w:rPr>
          <w:rFonts w:ascii="Swis721 Lt BT" w:hAnsi="Swis721 Lt BT"/>
        </w:rPr>
        <w:t xml:space="preserve"> </w:t>
      </w:r>
      <w:proofErr w:type="spellStart"/>
      <w:r w:rsidRPr="00E2497E">
        <w:rPr>
          <w:rFonts w:ascii="Swis721 Lt BT" w:hAnsi="Swis721 Lt BT"/>
        </w:rPr>
        <w:t>nel</w:t>
      </w:r>
      <w:proofErr w:type="spellEnd"/>
      <w:r w:rsidRPr="00E2497E">
        <w:rPr>
          <w:rFonts w:ascii="Swis721 Lt BT" w:hAnsi="Swis721 Lt BT"/>
        </w:rPr>
        <w:t xml:space="preserve"> </w:t>
      </w:r>
      <w:proofErr w:type="spellStart"/>
      <w:r w:rsidRPr="00E2497E">
        <w:rPr>
          <w:rFonts w:ascii="Swis721 Lt BT" w:hAnsi="Swis721 Lt BT"/>
        </w:rPr>
        <w:t>mese</w:t>
      </w:r>
      <w:proofErr w:type="spellEnd"/>
      <w:r w:rsidRPr="00E2497E">
        <w:rPr>
          <w:rFonts w:ascii="Swis721 Lt BT" w:hAnsi="Swis721 Lt BT"/>
        </w:rPr>
        <w:t xml:space="preserve"> di </w:t>
      </w:r>
      <w:proofErr w:type="spellStart"/>
      <w:r w:rsidRPr="00E2497E">
        <w:rPr>
          <w:rFonts w:ascii="Swis721 Lt BT" w:hAnsi="Swis721 Lt BT"/>
        </w:rPr>
        <w:t>giugno</w:t>
      </w:r>
      <w:proofErr w:type="spellEnd"/>
      <w:r w:rsidRPr="00E2497E">
        <w:rPr>
          <w:rFonts w:ascii="Swis721 Lt BT" w:hAnsi="Swis721 Lt BT"/>
        </w:rPr>
        <w:t xml:space="preserve">) per </w:t>
      </w:r>
      <w:proofErr w:type="spellStart"/>
      <w:r w:rsidRPr="00E2497E">
        <w:rPr>
          <w:rFonts w:ascii="Swis721 Lt BT" w:hAnsi="Swis721 Lt BT"/>
        </w:rPr>
        <w:t>impedire</w:t>
      </w:r>
      <w:proofErr w:type="spellEnd"/>
      <w:r w:rsidRPr="00E2497E">
        <w:rPr>
          <w:rFonts w:ascii="Swis721 Lt BT" w:hAnsi="Swis721 Lt BT"/>
        </w:rPr>
        <w:t xml:space="preserve"> </w:t>
      </w:r>
      <w:proofErr w:type="spellStart"/>
      <w:r w:rsidRPr="00E2497E">
        <w:rPr>
          <w:rFonts w:ascii="Swis721 Lt BT" w:hAnsi="Swis721 Lt BT"/>
        </w:rPr>
        <w:t>alle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w:t>
      </w:r>
      <w:proofErr w:type="spellStart"/>
      <w:r w:rsidRPr="00E2497E">
        <w:rPr>
          <w:rFonts w:ascii="Swis721 Lt BT" w:hAnsi="Swis721 Lt BT"/>
        </w:rPr>
        <w:t>ruderali</w:t>
      </w:r>
      <w:proofErr w:type="spellEnd"/>
      <w:r w:rsidRPr="00E2497E">
        <w:rPr>
          <w:rFonts w:ascii="Swis721 Lt BT" w:hAnsi="Swis721 Lt BT"/>
        </w:rPr>
        <w:t xml:space="preserve"> </w:t>
      </w:r>
      <w:proofErr w:type="spellStart"/>
      <w:r w:rsidRPr="00E2497E">
        <w:rPr>
          <w:rFonts w:ascii="Swis721 Lt BT" w:hAnsi="Swis721 Lt BT"/>
        </w:rPr>
        <w:t>avventizie</w:t>
      </w:r>
      <w:proofErr w:type="spellEnd"/>
      <w:r w:rsidRPr="00E2497E">
        <w:rPr>
          <w:rFonts w:ascii="Swis721 Lt BT" w:hAnsi="Swis721 Lt BT"/>
        </w:rPr>
        <w:t xml:space="preserve"> di </w:t>
      </w:r>
      <w:proofErr w:type="spellStart"/>
      <w:r w:rsidRPr="00E2497E">
        <w:rPr>
          <w:rFonts w:ascii="Swis721 Lt BT" w:hAnsi="Swis721 Lt BT"/>
        </w:rPr>
        <w:t>giungere</w:t>
      </w:r>
      <w:proofErr w:type="spellEnd"/>
      <w:r w:rsidRPr="00E2497E">
        <w:rPr>
          <w:rFonts w:ascii="Swis721 Lt BT" w:hAnsi="Swis721 Lt BT"/>
        </w:rPr>
        <w:t xml:space="preserve"> a fioritura. A </w:t>
      </w:r>
      <w:proofErr w:type="spellStart"/>
      <w:r w:rsidRPr="00E2497E">
        <w:rPr>
          <w:rFonts w:ascii="Swis721 Lt BT" w:hAnsi="Swis721 Lt BT"/>
        </w:rPr>
        <w:t>partire</w:t>
      </w:r>
      <w:proofErr w:type="spellEnd"/>
      <w:r w:rsidRPr="00E2497E">
        <w:rPr>
          <w:rFonts w:ascii="Swis721 Lt BT" w:hAnsi="Swis721 Lt BT"/>
        </w:rPr>
        <w:t xml:space="preserve"> dal secondo anno </w:t>
      </w:r>
      <w:proofErr w:type="spellStart"/>
      <w:r w:rsidRPr="00E2497E">
        <w:rPr>
          <w:rFonts w:ascii="Swis721 Lt BT" w:hAnsi="Swis721 Lt BT"/>
        </w:rPr>
        <w:t>vegetativo</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consiglia</w:t>
      </w:r>
      <w:proofErr w:type="spellEnd"/>
      <w:r w:rsidRPr="00E2497E">
        <w:rPr>
          <w:rFonts w:ascii="Swis721 Lt BT" w:hAnsi="Swis721 Lt BT"/>
        </w:rPr>
        <w:t xml:space="preserve"> uno </w:t>
      </w:r>
      <w:proofErr w:type="spellStart"/>
      <w:r w:rsidRPr="00E2497E">
        <w:rPr>
          <w:rFonts w:ascii="Swis721 Lt BT" w:hAnsi="Swis721 Lt BT"/>
        </w:rPr>
        <w:t>sfalcio</w:t>
      </w:r>
      <w:proofErr w:type="spellEnd"/>
      <w:r w:rsidRPr="00E2497E">
        <w:rPr>
          <w:rFonts w:ascii="Swis721 Lt BT" w:hAnsi="Swis721 Lt BT"/>
        </w:rPr>
        <w:t xml:space="preserve"> di </w:t>
      </w:r>
      <w:proofErr w:type="spellStart"/>
      <w:r w:rsidRPr="00E2497E">
        <w:rPr>
          <w:rFonts w:ascii="Swis721 Lt BT" w:hAnsi="Swis721 Lt BT"/>
        </w:rPr>
        <w:t>mantenimento</w:t>
      </w:r>
      <w:proofErr w:type="spellEnd"/>
      <w:r w:rsidRPr="00E2497E">
        <w:rPr>
          <w:rFonts w:ascii="Swis721 Lt BT" w:hAnsi="Swis721 Lt BT"/>
        </w:rPr>
        <w:t xml:space="preserve"> al </w:t>
      </w:r>
      <w:proofErr w:type="spellStart"/>
      <w:r w:rsidRPr="00E2497E">
        <w:rPr>
          <w:rFonts w:ascii="Swis721 Lt BT" w:hAnsi="Swis721 Lt BT"/>
        </w:rPr>
        <w:t>termine</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prima </w:t>
      </w:r>
      <w:proofErr w:type="spellStart"/>
      <w:r w:rsidRPr="00E2497E">
        <w:rPr>
          <w:rFonts w:ascii="Swis721 Lt BT" w:hAnsi="Swis721 Lt BT"/>
        </w:rPr>
        <w:t>fase</w:t>
      </w:r>
      <w:proofErr w:type="spellEnd"/>
      <w:r w:rsidRPr="00E2497E">
        <w:rPr>
          <w:rFonts w:ascii="Swis721 Lt BT" w:hAnsi="Swis721 Lt BT"/>
        </w:rPr>
        <w:t xml:space="preserve"> di fioritura (</w:t>
      </w:r>
      <w:proofErr w:type="spellStart"/>
      <w:r w:rsidRPr="00E2497E">
        <w:rPr>
          <w:rFonts w:ascii="Swis721 Lt BT" w:hAnsi="Swis721 Lt BT"/>
        </w:rPr>
        <w:t>indicativamente</w:t>
      </w:r>
      <w:proofErr w:type="spellEnd"/>
      <w:r w:rsidRPr="00E2497E">
        <w:rPr>
          <w:rFonts w:ascii="Swis721 Lt BT" w:hAnsi="Swis721 Lt BT"/>
        </w:rPr>
        <w:t xml:space="preserve"> fine </w:t>
      </w:r>
      <w:proofErr w:type="spellStart"/>
      <w:r w:rsidRPr="00E2497E">
        <w:rPr>
          <w:rFonts w:ascii="Swis721 Lt BT" w:hAnsi="Swis721 Lt BT"/>
        </w:rPr>
        <w:t>luglio</w:t>
      </w:r>
      <w:proofErr w:type="spellEnd"/>
      <w:r w:rsidRPr="00E2497E">
        <w:rPr>
          <w:rFonts w:ascii="Swis721 Lt BT" w:hAnsi="Swis721 Lt BT"/>
        </w:rPr>
        <w:t xml:space="preserve">). Uno </w:t>
      </w:r>
      <w:proofErr w:type="spellStart"/>
      <w:r w:rsidRPr="00E2497E">
        <w:rPr>
          <w:rFonts w:ascii="Swis721 Lt BT" w:hAnsi="Swis721 Lt BT"/>
        </w:rPr>
        <w:t>sfalcio</w:t>
      </w:r>
      <w:proofErr w:type="spellEnd"/>
      <w:r w:rsidRPr="00E2497E">
        <w:rPr>
          <w:rFonts w:ascii="Swis721 Lt BT" w:hAnsi="Swis721 Lt BT"/>
        </w:rPr>
        <w:t xml:space="preserve"> </w:t>
      </w:r>
      <w:proofErr w:type="spellStart"/>
      <w:r w:rsidRPr="00E2497E">
        <w:rPr>
          <w:rFonts w:ascii="Swis721 Lt BT" w:hAnsi="Swis721 Lt BT"/>
        </w:rPr>
        <w:t>precoce</w:t>
      </w:r>
      <w:proofErr w:type="spellEnd"/>
      <w:r w:rsidRPr="00E2497E">
        <w:rPr>
          <w:rFonts w:ascii="Swis721 Lt BT" w:hAnsi="Swis721 Lt BT"/>
        </w:rPr>
        <w:t xml:space="preserve"> </w:t>
      </w:r>
      <w:proofErr w:type="spellStart"/>
      <w:r w:rsidRPr="00E2497E">
        <w:rPr>
          <w:rFonts w:ascii="Swis721 Lt BT" w:hAnsi="Swis721 Lt BT"/>
        </w:rPr>
        <w:t>condotto</w:t>
      </w:r>
      <w:proofErr w:type="spellEnd"/>
      <w:r w:rsidRPr="00E2497E">
        <w:rPr>
          <w:rFonts w:ascii="Swis721 Lt BT" w:hAnsi="Swis721 Lt BT"/>
        </w:rPr>
        <w:t xml:space="preserve"> </w:t>
      </w:r>
      <w:proofErr w:type="spellStart"/>
      <w:r w:rsidRPr="00E2497E">
        <w:rPr>
          <w:rFonts w:ascii="Swis721 Lt BT" w:hAnsi="Swis721 Lt BT"/>
        </w:rPr>
        <w:t>indicativamente</w:t>
      </w:r>
      <w:proofErr w:type="spellEnd"/>
      <w:r w:rsidRPr="00E2497E">
        <w:rPr>
          <w:rFonts w:ascii="Swis721 Lt BT" w:hAnsi="Swis721 Lt BT"/>
        </w:rPr>
        <w:t xml:space="preserve"> </w:t>
      </w:r>
      <w:proofErr w:type="spellStart"/>
      <w:r w:rsidRPr="00E2497E">
        <w:rPr>
          <w:rFonts w:ascii="Swis721 Lt BT" w:hAnsi="Swis721 Lt BT"/>
        </w:rPr>
        <w:t>nel</w:t>
      </w:r>
      <w:proofErr w:type="spellEnd"/>
      <w:r w:rsidRPr="00E2497E">
        <w:rPr>
          <w:rFonts w:ascii="Swis721 Lt BT" w:hAnsi="Swis721 Lt BT"/>
        </w:rPr>
        <w:t xml:space="preserve"> </w:t>
      </w:r>
      <w:proofErr w:type="spellStart"/>
      <w:r w:rsidRPr="00E2497E">
        <w:rPr>
          <w:rFonts w:ascii="Swis721 Lt BT" w:hAnsi="Swis721 Lt BT"/>
        </w:rPr>
        <w:t>mese</w:t>
      </w:r>
      <w:proofErr w:type="spellEnd"/>
      <w:r w:rsidRPr="00E2497E">
        <w:rPr>
          <w:rFonts w:ascii="Swis721 Lt BT" w:hAnsi="Swis721 Lt BT"/>
        </w:rPr>
        <w:t xml:space="preserve"> di </w:t>
      </w:r>
      <w:proofErr w:type="spellStart"/>
      <w:r w:rsidRPr="00E2497E">
        <w:rPr>
          <w:rFonts w:ascii="Swis721 Lt BT" w:hAnsi="Swis721 Lt BT"/>
        </w:rPr>
        <w:t>maggio</w:t>
      </w:r>
      <w:proofErr w:type="spellEnd"/>
      <w:r w:rsidRPr="00E2497E">
        <w:rPr>
          <w:rFonts w:ascii="Swis721 Lt BT" w:hAnsi="Swis721 Lt BT"/>
        </w:rPr>
        <w:t xml:space="preserve"> (a </w:t>
      </w:r>
      <w:proofErr w:type="spellStart"/>
      <w:r w:rsidRPr="00E2497E">
        <w:rPr>
          <w:rFonts w:ascii="Swis721 Lt BT" w:hAnsi="Swis721 Lt BT"/>
        </w:rPr>
        <w:t>seconda</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condizioni</w:t>
      </w:r>
      <w:proofErr w:type="spellEnd"/>
      <w:r w:rsidRPr="00E2497E">
        <w:rPr>
          <w:rFonts w:ascii="Swis721 Lt BT" w:hAnsi="Swis721 Lt BT"/>
        </w:rPr>
        <w:t xml:space="preserve"> </w:t>
      </w:r>
      <w:proofErr w:type="spellStart"/>
      <w:r w:rsidRPr="00E2497E">
        <w:rPr>
          <w:rFonts w:ascii="Swis721 Lt BT" w:hAnsi="Swis721 Lt BT"/>
        </w:rPr>
        <w:t>climatiche</w:t>
      </w:r>
      <w:proofErr w:type="spellEnd"/>
      <w:r w:rsidRPr="00E2497E">
        <w:rPr>
          <w:rFonts w:ascii="Swis721 Lt BT" w:hAnsi="Swis721 Lt BT"/>
        </w:rPr>
        <w:t xml:space="preserve"> </w:t>
      </w:r>
      <w:proofErr w:type="spellStart"/>
      <w:r w:rsidRPr="00E2497E">
        <w:rPr>
          <w:rFonts w:ascii="Swis721 Lt BT" w:hAnsi="Swis721 Lt BT"/>
        </w:rPr>
        <w:t>primaverili</w:t>
      </w:r>
      <w:proofErr w:type="spellEnd"/>
      <w:r w:rsidRPr="00E2497E">
        <w:rPr>
          <w:rFonts w:ascii="Swis721 Lt BT" w:hAnsi="Swis721 Lt BT"/>
        </w:rPr>
        <w:t xml:space="preserve">) </w:t>
      </w:r>
      <w:proofErr w:type="spellStart"/>
      <w:r w:rsidRPr="00E2497E">
        <w:rPr>
          <w:rFonts w:ascii="Swis721 Lt BT" w:hAnsi="Swis721 Lt BT"/>
        </w:rPr>
        <w:t>favorisce</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mantenimento</w:t>
      </w:r>
      <w:proofErr w:type="spellEnd"/>
      <w:r w:rsidRPr="00E2497E">
        <w:rPr>
          <w:rFonts w:ascii="Swis721 Lt BT" w:hAnsi="Swis721 Lt BT"/>
        </w:rPr>
        <w:t xml:space="preserve"> da </w:t>
      </w:r>
      <w:proofErr w:type="spellStart"/>
      <w:r w:rsidRPr="00E2497E">
        <w:rPr>
          <w:rFonts w:ascii="Swis721 Lt BT" w:hAnsi="Swis721 Lt BT"/>
        </w:rPr>
        <w:t>parte</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di una </w:t>
      </w:r>
      <w:proofErr w:type="spellStart"/>
      <w:r w:rsidRPr="00E2497E">
        <w:rPr>
          <w:rFonts w:ascii="Swis721 Lt BT" w:hAnsi="Swis721 Lt BT"/>
        </w:rPr>
        <w:t>altezza</w:t>
      </w:r>
      <w:proofErr w:type="spellEnd"/>
      <w:r w:rsidRPr="00E2497E">
        <w:rPr>
          <w:rFonts w:ascii="Swis721 Lt BT" w:hAnsi="Swis721 Lt BT"/>
        </w:rPr>
        <w:t xml:space="preserve"> </w:t>
      </w:r>
      <w:proofErr w:type="spellStart"/>
      <w:r w:rsidRPr="00E2497E">
        <w:rPr>
          <w:rFonts w:ascii="Swis721 Lt BT" w:hAnsi="Swis721 Lt BT"/>
        </w:rPr>
        <w:t>più</w:t>
      </w:r>
      <w:proofErr w:type="spellEnd"/>
      <w:r w:rsidRPr="00E2497E">
        <w:rPr>
          <w:rFonts w:ascii="Swis721 Lt BT" w:hAnsi="Swis721 Lt BT"/>
        </w:rPr>
        <w:t xml:space="preserve"> </w:t>
      </w:r>
      <w:proofErr w:type="spellStart"/>
      <w:r w:rsidRPr="00E2497E">
        <w:rPr>
          <w:rFonts w:ascii="Swis721 Lt BT" w:hAnsi="Swis721 Lt BT"/>
        </w:rPr>
        <w:t>contenuta</w:t>
      </w:r>
      <w:proofErr w:type="spellEnd"/>
      <w:r w:rsidRPr="00E2497E">
        <w:rPr>
          <w:rFonts w:ascii="Swis721 Lt BT" w:hAnsi="Swis721 Lt BT"/>
        </w:rPr>
        <w:t xml:space="preserve">, senza </w:t>
      </w:r>
      <w:proofErr w:type="spellStart"/>
      <w:r w:rsidRPr="00E2497E">
        <w:rPr>
          <w:rFonts w:ascii="Swis721 Lt BT" w:hAnsi="Swis721 Lt BT"/>
        </w:rPr>
        <w:t>tuttavia</w:t>
      </w:r>
      <w:proofErr w:type="spellEnd"/>
      <w:r w:rsidRPr="00E2497E">
        <w:rPr>
          <w:rFonts w:ascii="Swis721 Lt BT" w:hAnsi="Swis721 Lt BT"/>
        </w:rPr>
        <w:t xml:space="preserve"> </w:t>
      </w:r>
      <w:proofErr w:type="spellStart"/>
      <w:r w:rsidRPr="00E2497E">
        <w:rPr>
          <w:rFonts w:ascii="Swis721 Lt BT" w:hAnsi="Swis721 Lt BT"/>
        </w:rPr>
        <w:t>comprometterne</w:t>
      </w:r>
      <w:proofErr w:type="spellEnd"/>
      <w:r w:rsidRPr="00E2497E">
        <w:rPr>
          <w:rFonts w:ascii="Swis721 Lt BT" w:hAnsi="Swis721 Lt BT"/>
        </w:rPr>
        <w:t xml:space="preserve"> la fioritura.</w:t>
      </w:r>
    </w:p>
    <w:p w14:paraId="43C9703B" w14:textId="77777777" w:rsidR="00962FF0" w:rsidRPr="00365537" w:rsidRDefault="00962FF0" w:rsidP="00962FF0">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lastRenderedPageBreak/>
        <w:t>A completamento dell’opera si prevede una prima irrigazione. Per l’idoneità al collaudo delle opere a verde il sistem</w:t>
      </w:r>
      <w:r>
        <w:rPr>
          <w:rFonts w:ascii="Swis721 Lt BT" w:hAnsi="Swis721 Lt BT"/>
          <w:lang w:val="it-IT" w:eastAsia="ar-SA"/>
        </w:rPr>
        <w:t>a</w:t>
      </w:r>
      <w:r w:rsidRPr="00582D2E">
        <w:rPr>
          <w:rFonts w:ascii="Swis721 Lt BT" w:hAnsi="Swis721 Lt BT"/>
          <w:lang w:val="it-IT" w:eastAsia="ar-SA"/>
        </w:rPr>
        <w:t xml:space="preserve">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62FF0" w:rsidRPr="007C3172" w14:paraId="6813E754" w14:textId="77777777" w:rsidTr="006150DB">
        <w:tc>
          <w:tcPr>
            <w:tcW w:w="5481" w:type="dxa"/>
            <w:shd w:val="clear" w:color="auto" w:fill="auto"/>
          </w:tcPr>
          <w:p w14:paraId="21E3694B" w14:textId="77777777" w:rsidR="00962FF0" w:rsidRPr="007C3172" w:rsidRDefault="00962FF0" w:rsidP="006150DB">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2C4B1E44" w14:textId="77777777" w:rsidR="00962FF0" w:rsidRPr="007C3172" w:rsidRDefault="00962FF0" w:rsidP="006150DB">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8D4DD22" w14:textId="77777777" w:rsidR="00962FF0" w:rsidRPr="007C3172" w:rsidRDefault="00962FF0" w:rsidP="006150DB">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3457A9" w14:textId="77777777" w:rsidR="00962FF0" w:rsidRPr="007C3172" w:rsidRDefault="00962FF0" w:rsidP="006150DB">
            <w:pPr>
              <w:ind w:right="-79"/>
              <w:jc w:val="center"/>
              <w:rPr>
                <w:rFonts w:ascii="Swis721 Lt BT" w:hAnsi="Swis721 Lt BT"/>
                <w:iCs/>
              </w:rPr>
            </w:pPr>
            <w:r w:rsidRPr="007C3172">
              <w:rPr>
                <w:rFonts w:ascii="Swis721 Lt BT" w:hAnsi="Swis721 Lt BT"/>
                <w:iCs/>
              </w:rPr>
              <w:t>TOT</w:t>
            </w:r>
          </w:p>
        </w:tc>
      </w:tr>
      <w:tr w:rsidR="00962FF0" w:rsidRPr="00722ABE" w14:paraId="7E8B6954" w14:textId="77777777" w:rsidTr="006150DB">
        <w:tc>
          <w:tcPr>
            <w:tcW w:w="5481" w:type="dxa"/>
            <w:shd w:val="clear" w:color="auto" w:fill="auto"/>
          </w:tcPr>
          <w:p w14:paraId="5E9E61F2" w14:textId="77777777" w:rsidR="00962FF0" w:rsidRPr="00722ABE" w:rsidRDefault="00962FF0" w:rsidP="006150DB">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7D207859" w14:textId="77777777" w:rsidR="00962FF0" w:rsidRPr="00722ABE" w:rsidRDefault="00962FF0" w:rsidP="006150DB">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61B5DCB3" w14:textId="77777777" w:rsidR="00962FF0" w:rsidRPr="00722ABE" w:rsidRDefault="00962FF0" w:rsidP="006150DB">
            <w:pPr>
              <w:ind w:right="-79"/>
              <w:jc w:val="center"/>
              <w:rPr>
                <w:rFonts w:ascii="Swis721 Lt BT" w:hAnsi="Swis721 Lt BT"/>
                <w:i/>
              </w:rPr>
            </w:pPr>
            <w:r>
              <w:rPr>
                <w:rFonts w:ascii="Swis721 Lt BT" w:hAnsi="Swis721 Lt BT" w:cs="Arial"/>
                <w:i/>
              </w:rPr>
              <w:t>3,5</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18E0AE4C" w14:textId="77777777" w:rsidR="00962FF0" w:rsidRPr="00722ABE" w:rsidRDefault="00962FF0" w:rsidP="006150DB">
            <w:pPr>
              <w:ind w:right="-79"/>
              <w:jc w:val="center"/>
              <w:rPr>
                <w:rFonts w:ascii="Swis721 Lt BT" w:hAnsi="Swis721 Lt BT"/>
                <w:i/>
              </w:rPr>
            </w:pPr>
            <w:r w:rsidRPr="00722ABE">
              <w:rPr>
                <w:rFonts w:ascii="Arial" w:hAnsi="Arial" w:cs="Arial"/>
                <w:i/>
              </w:rPr>
              <w:t>€</w:t>
            </w:r>
          </w:p>
        </w:tc>
      </w:tr>
    </w:tbl>
    <w:p w14:paraId="4554C5E8" w14:textId="77777777" w:rsidR="00962FF0" w:rsidRPr="00210058" w:rsidRDefault="00962FF0" w:rsidP="00962FF0">
      <w:pPr>
        <w:suppressAutoHyphens/>
        <w:ind w:left="426"/>
        <w:jc w:val="both"/>
        <w:rPr>
          <w:rFonts w:ascii="Swis721 Lt BT" w:hAnsi="Swis721 Lt BT"/>
          <w:b/>
          <w:lang w:eastAsia="ar-SA"/>
        </w:rPr>
      </w:pPr>
    </w:p>
    <w:p w14:paraId="60394200" w14:textId="77777777" w:rsidR="00962FF0" w:rsidRPr="00210058" w:rsidRDefault="00962FF0" w:rsidP="00962FF0">
      <w:pPr>
        <w:suppressAutoHyphens/>
        <w:jc w:val="both"/>
        <w:rPr>
          <w:rFonts w:ascii="Swis721 Lt BT" w:hAnsi="Swis721 Lt BT"/>
          <w:b/>
          <w:lang w:val="it-IT" w:eastAsia="ar-SA"/>
        </w:rPr>
      </w:pPr>
      <w:r w:rsidRPr="00210058">
        <w:rPr>
          <w:rFonts w:ascii="Swis721 Lt BT" w:hAnsi="Swis721 Lt BT"/>
          <w:b/>
          <w:lang w:eastAsia="ar-SA"/>
        </w:rPr>
        <w:t>IRRIGAZIONE</w:t>
      </w:r>
    </w:p>
    <w:p w14:paraId="0FA5E959" w14:textId="77777777" w:rsidR="00962FF0" w:rsidRPr="00210058" w:rsidRDefault="00962FF0" w:rsidP="00962FF0">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6AF5ABA9" w14:textId="77777777" w:rsidR="00962FF0" w:rsidRPr="00E2497E" w:rsidRDefault="00962FF0" w:rsidP="00962FF0">
      <w:pPr>
        <w:suppressAutoHyphens/>
        <w:spacing w:after="120"/>
        <w:ind w:left="360"/>
        <w:jc w:val="both"/>
        <w:rPr>
          <w:rFonts w:ascii="Swis721 Lt BT" w:hAnsi="Swis721 Lt BT"/>
          <w:lang w:val="it-IT" w:eastAsia="ar-SA"/>
        </w:rPr>
      </w:pPr>
      <w:r w:rsidRPr="00E2497E">
        <w:rPr>
          <w:rFonts w:ascii="Swis721 Lt BT" w:hAnsi="Swis721 Lt BT"/>
          <w:lang w:val="it-IT" w:eastAsia="ar-SA"/>
        </w:rPr>
        <w:t xml:space="preserve">Per la superficie a prato il sistema prevede la fornitura e posa in opera di impianto di irrigazione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6DC7524D" w14:textId="77777777" w:rsidR="00962FF0" w:rsidRPr="00582D2E" w:rsidRDefault="00962FF0" w:rsidP="00962FF0">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582D2E">
        <w:rPr>
          <w:rFonts w:ascii="Swis721 Lt BT" w:hAnsi="Swis721 Lt BT"/>
          <w:lang w:val="it-IT" w:eastAsia="ar-SA"/>
        </w:rPr>
        <w:t>rain</w:t>
      </w:r>
      <w:proofErr w:type="spellEnd"/>
      <w:r w:rsidRPr="00582D2E">
        <w:rPr>
          <w:rFonts w:ascii="Swis721 Lt BT" w:hAnsi="Swis721 Lt BT"/>
          <w:lang w:val="it-IT" w:eastAsia="ar-SA"/>
        </w:rPr>
        <w:t xml:space="preserve"> check” esterno e/o sonde di umidità sotterranee a basso voltaggio.</w:t>
      </w:r>
    </w:p>
    <w:p w14:paraId="12AD40FF" w14:textId="77777777" w:rsidR="00962FF0" w:rsidRDefault="00962FF0" w:rsidP="00962FF0">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935"/>
        <w:gridCol w:w="1304"/>
        <w:gridCol w:w="1559"/>
        <w:gridCol w:w="1364"/>
      </w:tblGrid>
      <w:tr w:rsidR="00962FF0" w:rsidRPr="007C3172" w14:paraId="3597DDFC" w14:textId="77777777" w:rsidTr="006150DB">
        <w:tc>
          <w:tcPr>
            <w:tcW w:w="5481" w:type="dxa"/>
            <w:shd w:val="clear" w:color="auto" w:fill="auto"/>
          </w:tcPr>
          <w:p w14:paraId="1BA33534" w14:textId="77777777" w:rsidR="00962FF0" w:rsidRPr="007C3172" w:rsidRDefault="00962FF0" w:rsidP="006150DB">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F3CD911" w14:textId="77777777" w:rsidR="00962FF0" w:rsidRPr="007C3172" w:rsidRDefault="00962FF0" w:rsidP="006150DB">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3C603E76" w14:textId="77777777" w:rsidR="00962FF0" w:rsidRPr="007C3172" w:rsidRDefault="00962FF0" w:rsidP="006150DB">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349142D" w14:textId="77777777" w:rsidR="00962FF0" w:rsidRPr="007C3172" w:rsidRDefault="00962FF0" w:rsidP="006150DB">
            <w:pPr>
              <w:ind w:right="-79"/>
              <w:jc w:val="both"/>
              <w:rPr>
                <w:rFonts w:ascii="Swis721 Lt BT" w:hAnsi="Swis721 Lt BT"/>
                <w:iCs/>
              </w:rPr>
            </w:pPr>
            <w:r w:rsidRPr="007C3172">
              <w:rPr>
                <w:rFonts w:ascii="Swis721 Lt BT" w:hAnsi="Swis721 Lt BT"/>
                <w:iCs/>
              </w:rPr>
              <w:t>TOT</w:t>
            </w:r>
          </w:p>
        </w:tc>
      </w:tr>
      <w:tr w:rsidR="00962FF0" w:rsidRPr="00722ABE" w14:paraId="22DC5333" w14:textId="77777777" w:rsidTr="006150DB">
        <w:tc>
          <w:tcPr>
            <w:tcW w:w="5481" w:type="dxa"/>
            <w:shd w:val="clear" w:color="auto" w:fill="auto"/>
          </w:tcPr>
          <w:p w14:paraId="1E2BEC02" w14:textId="77777777" w:rsidR="00962FF0" w:rsidRPr="00722ABE" w:rsidRDefault="00962FF0" w:rsidP="006150DB">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1609CBF1" w14:textId="77777777" w:rsidR="00962FF0" w:rsidRPr="00722ABE" w:rsidRDefault="00962FF0" w:rsidP="006150DB">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0E18D68" w14:textId="77777777" w:rsidR="00962FF0" w:rsidRPr="00722ABE" w:rsidRDefault="00962FF0" w:rsidP="006150DB">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7FA92BE" w14:textId="77777777" w:rsidR="00962FF0" w:rsidRPr="00722ABE" w:rsidRDefault="00962FF0" w:rsidP="006150DB">
            <w:pPr>
              <w:ind w:right="-79"/>
              <w:jc w:val="center"/>
              <w:rPr>
                <w:rFonts w:ascii="Swis721 Lt BT" w:hAnsi="Swis721 Lt BT"/>
                <w:i/>
              </w:rPr>
            </w:pPr>
            <w:r w:rsidRPr="00722ABE">
              <w:rPr>
                <w:rFonts w:ascii="Arial" w:hAnsi="Arial" w:cs="Arial"/>
                <w:i/>
              </w:rPr>
              <w:t>€</w:t>
            </w:r>
          </w:p>
        </w:tc>
      </w:tr>
    </w:tbl>
    <w:p w14:paraId="45136A6B" w14:textId="77777777" w:rsidR="00962FF0" w:rsidRDefault="00962FF0" w:rsidP="00365537">
      <w:pPr>
        <w:tabs>
          <w:tab w:val="left" w:pos="540"/>
        </w:tabs>
        <w:suppressAutoHyphens/>
        <w:ind w:left="180" w:right="-82" w:hanging="180"/>
        <w:jc w:val="both"/>
        <w:rPr>
          <w:rFonts w:ascii="Swis721 Lt BT" w:hAnsi="Swis721 Lt BT"/>
          <w:b/>
          <w:lang w:eastAsia="ar-SA"/>
        </w:rPr>
      </w:pPr>
    </w:p>
    <w:p w14:paraId="66D06EF5" w14:textId="77777777" w:rsidR="00962FF0" w:rsidRDefault="00962FF0" w:rsidP="00365537">
      <w:pPr>
        <w:tabs>
          <w:tab w:val="left" w:pos="540"/>
        </w:tabs>
        <w:suppressAutoHyphens/>
        <w:ind w:left="180" w:right="-82" w:hanging="180"/>
        <w:jc w:val="both"/>
        <w:rPr>
          <w:rFonts w:ascii="Swis721 Lt BT" w:hAnsi="Swis721 Lt BT"/>
          <w:b/>
          <w:lang w:eastAsia="ar-SA"/>
        </w:rPr>
      </w:pPr>
    </w:p>
    <w:p w14:paraId="06A9C447" w14:textId="77777777" w:rsidR="00962FF0" w:rsidRDefault="00962FF0" w:rsidP="00365537">
      <w:pPr>
        <w:tabs>
          <w:tab w:val="left" w:pos="540"/>
        </w:tabs>
        <w:suppressAutoHyphens/>
        <w:ind w:left="180" w:right="-82" w:hanging="180"/>
        <w:jc w:val="both"/>
        <w:rPr>
          <w:rFonts w:ascii="Swis721 Lt BT" w:hAnsi="Swis721 Lt BT"/>
          <w:b/>
          <w:lang w:eastAsia="ar-SA"/>
        </w:rPr>
      </w:pPr>
    </w:p>
    <w:p w14:paraId="13CDA65D" w14:textId="1A83FEB0" w:rsidR="00C55CE8" w:rsidRDefault="00C55CE8" w:rsidP="00C55CE8">
      <w:pPr>
        <w:rPr>
          <w:lang w:val="it-IT"/>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4F5E2D" w:rsidRPr="004F5E2D" w14:paraId="42E9626B" w14:textId="77777777" w:rsidTr="0002312B">
        <w:trPr>
          <w:trHeight w:val="264"/>
        </w:trPr>
        <w:tc>
          <w:tcPr>
            <w:tcW w:w="9788" w:type="dxa"/>
            <w:shd w:val="clear" w:color="auto" w:fill="auto"/>
          </w:tcPr>
          <w:p w14:paraId="3516B34D" w14:textId="77777777" w:rsidR="004F5E2D" w:rsidRPr="004F5E2D" w:rsidRDefault="004F5E2D" w:rsidP="004F5E2D">
            <w:pPr>
              <w:suppressAutoHyphens/>
              <w:jc w:val="both"/>
              <w:rPr>
                <w:rFonts w:ascii="Swis721 Lt BT" w:hAnsi="Swis721 Lt BT"/>
                <w:lang w:val="it-IT" w:eastAsia="ar-SA"/>
              </w:rPr>
            </w:pPr>
            <w:bookmarkStart w:id="1" w:name="_Hlk39012203"/>
            <w:r w:rsidRPr="004F5E2D">
              <w:rPr>
                <w:rFonts w:ascii="Swis721 Lt BT" w:hAnsi="Swis721 Lt BT"/>
                <w:b/>
                <w:lang w:val="it-IT" w:eastAsia="ar-SA"/>
              </w:rPr>
              <w:t>ACCESSORI OBBLIGATORI PER IL RILASCIO DELLA GARANZIA NEI SISTEMI A VERDE PENSILE ESTENSIVO</w:t>
            </w:r>
          </w:p>
        </w:tc>
      </w:tr>
    </w:tbl>
    <w:p w14:paraId="0E718DB9" w14:textId="77777777" w:rsidR="004F5E2D" w:rsidRPr="004F5E2D" w:rsidRDefault="004F5E2D" w:rsidP="004F5E2D">
      <w:pPr>
        <w:suppressAutoHyphens/>
        <w:jc w:val="both"/>
        <w:rPr>
          <w:rFonts w:ascii="Swis721 Lt BT" w:hAnsi="Swis721 Lt BT"/>
          <w:i/>
          <w:lang w:val="it-IT" w:eastAsia="ar-SA"/>
        </w:rPr>
      </w:pPr>
      <w:r w:rsidRPr="004F5E2D">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3556A66F" w14:textId="77777777" w:rsidR="004F5E2D" w:rsidRPr="004F5E2D" w:rsidRDefault="004F5E2D" w:rsidP="004F5E2D">
      <w:pPr>
        <w:suppressAutoHyphens/>
        <w:jc w:val="both"/>
        <w:rPr>
          <w:rFonts w:ascii="Swis721 Lt BT" w:hAnsi="Swis721 Lt BT"/>
          <w:b/>
          <w:lang w:val="it-IT" w:eastAsia="ar-SA"/>
        </w:rPr>
      </w:pPr>
    </w:p>
    <w:p w14:paraId="583BBAF4" w14:textId="77777777" w:rsidR="004F5E2D" w:rsidRPr="004F5E2D" w:rsidRDefault="004F5E2D" w:rsidP="004F5E2D">
      <w:pPr>
        <w:suppressAutoHyphens/>
        <w:jc w:val="both"/>
        <w:rPr>
          <w:rFonts w:ascii="Swis721 Lt BT" w:hAnsi="Swis721 Lt BT"/>
          <w:b/>
          <w:lang w:val="it-IT" w:eastAsia="ar-SA"/>
        </w:rPr>
      </w:pPr>
      <w:r w:rsidRPr="004F5E2D">
        <w:rPr>
          <w:rFonts w:ascii="Swis721 Lt BT" w:hAnsi="Swis721 Lt BT"/>
          <w:b/>
          <w:lang w:val="it-IT" w:eastAsia="ar-SA"/>
        </w:rPr>
        <w:t xml:space="preserve">POZZETTI DI CONTROLLO PER SCARICHI IN COPERTURE A VERDE PENSILE </w:t>
      </w:r>
    </w:p>
    <w:p w14:paraId="067FF930" w14:textId="77777777" w:rsidR="004F5E2D" w:rsidRPr="004F5E2D" w:rsidRDefault="004F5E2D" w:rsidP="004F5E2D">
      <w:pPr>
        <w:suppressAutoHyphens/>
        <w:jc w:val="both"/>
        <w:rPr>
          <w:rFonts w:ascii="Swis721 Lt BT" w:hAnsi="Swis721 Lt BT"/>
          <w:i/>
          <w:lang w:val="it-IT" w:eastAsia="ar-SA"/>
        </w:rPr>
      </w:pPr>
      <w:r w:rsidRPr="004F5E2D">
        <w:rPr>
          <w:rFonts w:ascii="Swis721 Lt BT" w:hAnsi="Swis721 Lt BT"/>
          <w:i/>
          <w:lang w:val="it-IT" w:eastAsia="ar-SA"/>
        </w:rPr>
        <w:t>Pozzetti di diversi spessori, sopraelevabili con elementi aggiuntivi di tipo PKH</w:t>
      </w:r>
      <w:r w:rsidRPr="004F5E2D">
        <w:rPr>
          <w:rFonts w:ascii="Swis721 Lt BT" w:hAnsi="Swis721 Lt BT"/>
          <w:b/>
          <w:i/>
          <w:lang w:val="it-IT" w:eastAsia="ar-SA"/>
        </w:rPr>
        <w:t xml:space="preserve"> </w:t>
      </w:r>
      <w:r w:rsidRPr="004F5E2D">
        <w:rPr>
          <w:rFonts w:ascii="Swis721 Lt BT" w:hAnsi="Swis721 Lt BT"/>
          <w:i/>
          <w:lang w:val="it-IT" w:eastAsia="ar-SA"/>
        </w:rPr>
        <w:t xml:space="preserve">o equivalente. Tutti i pozzetti sono disponibili con coperchio </w:t>
      </w:r>
      <w:proofErr w:type="spellStart"/>
      <w:r w:rsidRPr="004F5E2D">
        <w:rPr>
          <w:rFonts w:ascii="Swis721 Lt BT" w:hAnsi="Swis721 Lt BT"/>
          <w:i/>
          <w:lang w:val="it-IT" w:eastAsia="ar-SA"/>
        </w:rPr>
        <w:t>termoisolato</w:t>
      </w:r>
      <w:proofErr w:type="spellEnd"/>
      <w:r w:rsidRPr="004F5E2D">
        <w:rPr>
          <w:rFonts w:ascii="Swis721 Lt BT" w:hAnsi="Swis721 Lt BT"/>
          <w:i/>
          <w:lang w:val="it-IT" w:eastAsia="ar-SA"/>
        </w:rPr>
        <w:t xml:space="preserve"> e non </w:t>
      </w:r>
      <w:proofErr w:type="spellStart"/>
      <w:r w:rsidRPr="004F5E2D">
        <w:rPr>
          <w:rFonts w:ascii="Swis721 Lt BT" w:hAnsi="Swis721 Lt BT"/>
          <w:i/>
          <w:lang w:val="it-IT" w:eastAsia="ar-SA"/>
        </w:rPr>
        <w:t>termoisolato</w:t>
      </w:r>
      <w:proofErr w:type="spellEnd"/>
      <w:r w:rsidRPr="004F5E2D">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687520B" w14:textId="77777777" w:rsidR="004F5E2D" w:rsidRPr="004F5E2D" w:rsidRDefault="004F5E2D" w:rsidP="004F5E2D">
      <w:pPr>
        <w:suppressAutoHyphens/>
        <w:jc w:val="both"/>
        <w:rPr>
          <w:rFonts w:ascii="Swis721 Lt BT" w:hAnsi="Swis721 Lt BT"/>
          <w:i/>
          <w:lang w:val="it-IT" w:eastAsia="ar-SA"/>
        </w:rPr>
      </w:pPr>
    </w:p>
    <w:p w14:paraId="40636542" w14:textId="77777777" w:rsidR="004F5E2D" w:rsidRPr="004F5E2D" w:rsidRDefault="004F5E2D" w:rsidP="004F5E2D">
      <w:pPr>
        <w:suppressAutoHyphens/>
        <w:jc w:val="both"/>
        <w:rPr>
          <w:rFonts w:ascii="Swis721 Lt BT" w:hAnsi="Swis721 Lt BT"/>
          <w:lang w:val="it-IT" w:eastAsia="ar-SA"/>
        </w:rPr>
      </w:pPr>
      <w:r w:rsidRPr="004F5E2D">
        <w:rPr>
          <w:noProof/>
          <w:sz w:val="22"/>
          <w:lang w:val="it-IT"/>
        </w:rPr>
        <w:drawing>
          <wp:anchor distT="0" distB="0" distL="114935" distR="114935" simplePos="0" relativeHeight="251662336" behindDoc="1" locked="0" layoutInCell="1" allowOverlap="1" wp14:anchorId="22089322" wp14:editId="3E0150B9">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F5E2D">
        <w:rPr>
          <w:rFonts w:ascii="Swis721 Lt BT" w:hAnsi="Swis721 Lt BT"/>
          <w:b/>
          <w:lang w:val="it-IT" w:eastAsia="ar-SA"/>
        </w:rPr>
        <w:t xml:space="preserve">POZZETTI PER SCARICHI COLLOCATI SUL PIANO DI COPERTURA </w:t>
      </w:r>
    </w:p>
    <w:p w14:paraId="40307928" w14:textId="77777777" w:rsidR="004F5E2D" w:rsidRPr="004F5E2D" w:rsidRDefault="004F5E2D" w:rsidP="004F5E2D">
      <w:pPr>
        <w:numPr>
          <w:ilvl w:val="0"/>
          <w:numId w:val="16"/>
        </w:numPr>
        <w:jc w:val="both"/>
        <w:rPr>
          <w:rFonts w:ascii="Swis721 Lt BT" w:hAnsi="Swis721 Lt BT"/>
          <w:lang w:val="it-IT" w:eastAsia="ar-SA"/>
        </w:rPr>
      </w:pPr>
      <w:r w:rsidRPr="004F5E2D">
        <w:rPr>
          <w:rFonts w:ascii="Swis721 Lt BT" w:hAnsi="Swis721 Lt BT"/>
          <w:b/>
          <w:lang w:val="it-IT" w:eastAsia="ar-SA"/>
        </w:rPr>
        <w:t>Pozzetto di controllo per scarichi in copertura PK 5 e PK 10</w:t>
      </w:r>
    </w:p>
    <w:p w14:paraId="1EA4C7C1" w14:textId="77777777" w:rsidR="004F5E2D" w:rsidRPr="004F5E2D" w:rsidRDefault="004F5E2D" w:rsidP="004F5E2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F5E2D">
        <w:rPr>
          <w:rFonts w:ascii="Swis721 Lt BT" w:hAnsi="Swis721 Lt BT"/>
          <w:lang w:val="it-IT" w:eastAsia="ar-SA"/>
        </w:rPr>
        <w:t xml:space="preserve">con coperchio </w:t>
      </w:r>
      <w:proofErr w:type="spellStart"/>
      <w:r w:rsidRPr="004F5E2D">
        <w:rPr>
          <w:rFonts w:ascii="Swis721 Lt BT" w:hAnsi="Swis721 Lt BT"/>
          <w:lang w:val="it-IT" w:eastAsia="ar-SA"/>
        </w:rPr>
        <w:t>termoisolato</w:t>
      </w:r>
      <w:proofErr w:type="spellEnd"/>
      <w:r w:rsidRPr="004F5E2D">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328FF0E2" w14:textId="77777777" w:rsidR="004F5E2D" w:rsidRPr="004F5E2D" w:rsidRDefault="004F5E2D" w:rsidP="004F5E2D">
      <w:pPr>
        <w:suppressAutoHyphens/>
        <w:ind w:left="360"/>
        <w:jc w:val="both"/>
        <w:rPr>
          <w:rFonts w:ascii="Swis721 Lt BT" w:hAnsi="Swis721 Lt BT"/>
          <w:lang w:val="it-IT" w:eastAsia="ar-SA"/>
        </w:rPr>
      </w:pPr>
      <w:r w:rsidRPr="004F5E2D">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680EFAF0" w14:textId="77777777" w:rsidTr="0002312B">
        <w:tc>
          <w:tcPr>
            <w:tcW w:w="5481" w:type="dxa"/>
            <w:shd w:val="clear" w:color="auto" w:fill="auto"/>
          </w:tcPr>
          <w:p w14:paraId="5718E9AA" w14:textId="77777777" w:rsidR="004F5E2D" w:rsidRPr="004F5E2D" w:rsidRDefault="004F5E2D" w:rsidP="004F5E2D">
            <w:pPr>
              <w:ind w:right="-79"/>
              <w:jc w:val="both"/>
              <w:rPr>
                <w:rFonts w:ascii="Swis721 Lt BT" w:hAnsi="Swis721 Lt BT"/>
                <w:iCs/>
              </w:rPr>
            </w:pPr>
            <w:bookmarkStart w:id="2" w:name="_Hlk38966175"/>
            <w:r w:rsidRPr="004F5E2D">
              <w:rPr>
                <w:rFonts w:ascii="Swis721 Lt BT" w:hAnsi="Swis721 Lt BT"/>
                <w:iCs/>
              </w:rPr>
              <w:lastRenderedPageBreak/>
              <w:t xml:space="preserve">DESCRIZIONE </w:t>
            </w:r>
          </w:p>
        </w:tc>
        <w:tc>
          <w:tcPr>
            <w:tcW w:w="1204" w:type="dxa"/>
            <w:shd w:val="clear" w:color="auto" w:fill="auto"/>
          </w:tcPr>
          <w:p w14:paraId="71C8F73F"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45C21995"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425C3FF9"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3DBEEE91" w14:textId="77777777" w:rsidTr="0002312B">
        <w:tc>
          <w:tcPr>
            <w:tcW w:w="5481" w:type="dxa"/>
            <w:shd w:val="clear" w:color="auto" w:fill="auto"/>
          </w:tcPr>
          <w:p w14:paraId="21BDADF8"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04C7C256"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PK5  versione acciaio inox</w:t>
            </w:r>
          </w:p>
        </w:tc>
        <w:tc>
          <w:tcPr>
            <w:tcW w:w="1204" w:type="dxa"/>
            <w:shd w:val="clear" w:color="auto" w:fill="auto"/>
          </w:tcPr>
          <w:p w14:paraId="7E771C67"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3A89A057" w14:textId="77777777" w:rsidR="004F5E2D" w:rsidRPr="004F5E2D" w:rsidRDefault="004F5E2D" w:rsidP="004F5E2D">
            <w:pPr>
              <w:ind w:right="-79"/>
              <w:jc w:val="center"/>
              <w:rPr>
                <w:rFonts w:ascii="Swis721 Lt BT" w:hAnsi="Swis721 Lt BT"/>
                <w:i/>
              </w:rPr>
            </w:pPr>
            <w:r w:rsidRPr="004F5E2D">
              <w:rPr>
                <w:rFonts w:ascii="Swis721 Lt BT" w:hAnsi="Swis721 Lt BT" w:cs="Arial"/>
                <w:i/>
              </w:rPr>
              <w:t xml:space="preserve">156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4CD90C6F" w14:textId="77777777" w:rsidR="004F5E2D" w:rsidRPr="004F5E2D" w:rsidRDefault="004F5E2D" w:rsidP="004F5E2D">
            <w:pPr>
              <w:ind w:right="-79"/>
              <w:jc w:val="center"/>
              <w:rPr>
                <w:rFonts w:ascii="Swis721 Lt BT" w:hAnsi="Swis721 Lt BT"/>
                <w:i/>
              </w:rPr>
            </w:pPr>
            <w:r w:rsidRPr="004F5E2D">
              <w:rPr>
                <w:rFonts w:ascii="Arial" w:hAnsi="Arial" w:cs="Arial"/>
                <w:i/>
              </w:rPr>
              <w:t>€</w:t>
            </w:r>
          </w:p>
        </w:tc>
      </w:tr>
      <w:tr w:rsidR="004F5E2D" w:rsidRPr="004F5E2D" w14:paraId="4A26B288" w14:textId="77777777" w:rsidTr="0002312B">
        <w:tc>
          <w:tcPr>
            <w:tcW w:w="5481" w:type="dxa"/>
            <w:shd w:val="clear" w:color="auto" w:fill="auto"/>
          </w:tcPr>
          <w:p w14:paraId="60D30E42"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1BD6F529"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PK5 versione alluminio</w:t>
            </w:r>
          </w:p>
        </w:tc>
        <w:tc>
          <w:tcPr>
            <w:tcW w:w="1204" w:type="dxa"/>
            <w:shd w:val="clear" w:color="auto" w:fill="auto"/>
          </w:tcPr>
          <w:p w14:paraId="2087F10D"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1A373A52"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134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53C510EA"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706FB02E" w14:textId="77777777" w:rsidTr="0002312B">
        <w:tc>
          <w:tcPr>
            <w:tcW w:w="5481" w:type="dxa"/>
            <w:shd w:val="clear" w:color="auto" w:fill="auto"/>
          </w:tcPr>
          <w:p w14:paraId="499BD6DC"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A8E8C63"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 xml:space="preserve">PK5  versione </w:t>
            </w:r>
            <w:proofErr w:type="spellStart"/>
            <w:r w:rsidRPr="004F5E2D">
              <w:rPr>
                <w:rFonts w:ascii="Swis721 Lt BT" w:hAnsi="Swis721 Lt BT"/>
                <w:i/>
                <w:lang w:val="it-IT" w:eastAsia="ar-SA"/>
              </w:rPr>
              <w:t>aluzinc</w:t>
            </w:r>
            <w:proofErr w:type="spellEnd"/>
          </w:p>
        </w:tc>
        <w:tc>
          <w:tcPr>
            <w:tcW w:w="1204" w:type="dxa"/>
            <w:shd w:val="clear" w:color="auto" w:fill="auto"/>
          </w:tcPr>
          <w:p w14:paraId="49ACA355"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7F02C6F9"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122</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28982928"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527F1E02" w14:textId="77777777" w:rsidTr="0002312B">
        <w:tc>
          <w:tcPr>
            <w:tcW w:w="5481" w:type="dxa"/>
            <w:shd w:val="clear" w:color="auto" w:fill="auto"/>
          </w:tcPr>
          <w:p w14:paraId="07C6CDF3"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0D792DB"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PK10  versione acciaio inox</w:t>
            </w:r>
          </w:p>
        </w:tc>
        <w:tc>
          <w:tcPr>
            <w:tcW w:w="1204" w:type="dxa"/>
            <w:shd w:val="clear" w:color="auto" w:fill="auto"/>
          </w:tcPr>
          <w:p w14:paraId="1929C283"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7217E53E"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164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19C26A92"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7682DAC8" w14:textId="77777777" w:rsidTr="0002312B">
        <w:tc>
          <w:tcPr>
            <w:tcW w:w="5481" w:type="dxa"/>
            <w:shd w:val="clear" w:color="auto" w:fill="auto"/>
          </w:tcPr>
          <w:p w14:paraId="71AF0AB1"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633A0B94"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PK10 versione alluminio</w:t>
            </w:r>
          </w:p>
        </w:tc>
        <w:tc>
          <w:tcPr>
            <w:tcW w:w="1204" w:type="dxa"/>
            <w:shd w:val="clear" w:color="auto" w:fill="auto"/>
          </w:tcPr>
          <w:p w14:paraId="44DB2088"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257BCD3C"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142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197D49BF"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1698CA39" w14:textId="77777777" w:rsidTr="0002312B">
        <w:tc>
          <w:tcPr>
            <w:tcW w:w="5481" w:type="dxa"/>
            <w:shd w:val="clear" w:color="auto" w:fill="auto"/>
          </w:tcPr>
          <w:p w14:paraId="151025EB"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278B5435"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 xml:space="preserve">PK10  versione </w:t>
            </w:r>
            <w:proofErr w:type="spellStart"/>
            <w:r w:rsidRPr="004F5E2D">
              <w:rPr>
                <w:rFonts w:ascii="Swis721 Lt BT" w:hAnsi="Swis721 Lt BT"/>
                <w:i/>
                <w:lang w:val="it-IT" w:eastAsia="ar-SA"/>
              </w:rPr>
              <w:t>aluzinc</w:t>
            </w:r>
            <w:proofErr w:type="spellEnd"/>
          </w:p>
        </w:tc>
        <w:tc>
          <w:tcPr>
            <w:tcW w:w="1204" w:type="dxa"/>
            <w:shd w:val="clear" w:color="auto" w:fill="auto"/>
          </w:tcPr>
          <w:p w14:paraId="272A32B2"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18E7AE68"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136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0B1A9A29" w14:textId="77777777" w:rsidR="004F5E2D" w:rsidRPr="004F5E2D" w:rsidRDefault="004F5E2D" w:rsidP="004F5E2D">
            <w:pPr>
              <w:ind w:right="-79"/>
              <w:jc w:val="center"/>
              <w:rPr>
                <w:rFonts w:ascii="Arial" w:hAnsi="Arial" w:cs="Arial"/>
                <w:i/>
              </w:rPr>
            </w:pPr>
            <w:r w:rsidRPr="004F5E2D">
              <w:rPr>
                <w:rFonts w:ascii="Arial" w:hAnsi="Arial" w:cs="Arial"/>
                <w:i/>
              </w:rPr>
              <w:t>€</w:t>
            </w:r>
          </w:p>
        </w:tc>
      </w:tr>
      <w:bookmarkEnd w:id="2"/>
    </w:tbl>
    <w:p w14:paraId="7E92B070" w14:textId="77777777" w:rsidR="004F5E2D" w:rsidRPr="004F5E2D" w:rsidRDefault="004F5E2D" w:rsidP="004F5E2D">
      <w:pPr>
        <w:suppressAutoHyphens/>
        <w:jc w:val="both"/>
        <w:rPr>
          <w:rFonts w:ascii="Swis721 Lt BT" w:hAnsi="Swis721 Lt BT"/>
          <w:b/>
          <w:lang w:val="it-IT" w:eastAsia="ar-SA"/>
        </w:rPr>
      </w:pPr>
    </w:p>
    <w:p w14:paraId="5C87C0AE" w14:textId="77777777" w:rsidR="004F5E2D" w:rsidRPr="004F5E2D" w:rsidRDefault="004F5E2D" w:rsidP="004F5E2D">
      <w:pPr>
        <w:suppressAutoHyphens/>
        <w:jc w:val="both"/>
        <w:rPr>
          <w:rFonts w:ascii="Swis721 Lt BT" w:hAnsi="Swis721 Lt BT"/>
          <w:lang w:val="it-IT" w:eastAsia="ar-SA"/>
        </w:rPr>
      </w:pPr>
      <w:r w:rsidRPr="004F5E2D">
        <w:rPr>
          <w:rFonts w:ascii="Swis721 Lt BT" w:hAnsi="Swis721 Lt BT"/>
          <w:b/>
          <w:lang w:val="it-IT" w:eastAsia="ar-SA"/>
        </w:rPr>
        <w:t>POZZETTI DI CONTROLLO TERMOISOLATI PER SCARICHI DI FACCIATA</w:t>
      </w:r>
    </w:p>
    <w:p w14:paraId="5EF7C720" w14:textId="77777777" w:rsidR="004F5E2D" w:rsidRPr="004F5E2D" w:rsidRDefault="004F5E2D" w:rsidP="004F5E2D">
      <w:pPr>
        <w:numPr>
          <w:ilvl w:val="0"/>
          <w:numId w:val="16"/>
        </w:numPr>
        <w:contextualSpacing/>
        <w:jc w:val="both"/>
        <w:rPr>
          <w:rFonts w:ascii="Swis721 Lt BT" w:hAnsi="Swis721 Lt BT"/>
          <w:lang w:val="it-IT" w:eastAsia="ar-SA"/>
        </w:rPr>
      </w:pPr>
      <w:r w:rsidRPr="004F5E2D">
        <w:rPr>
          <w:noProof/>
          <w:sz w:val="22"/>
          <w:lang w:val="it-IT" w:eastAsia="ar-SA"/>
        </w:rPr>
        <w:drawing>
          <wp:anchor distT="0" distB="0" distL="114935" distR="114935" simplePos="0" relativeHeight="251661312" behindDoc="1" locked="0" layoutInCell="1" allowOverlap="1" wp14:anchorId="5382AD16" wp14:editId="573703B3">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F5E2D">
        <w:rPr>
          <w:rFonts w:ascii="Swis721 Lt BT" w:hAnsi="Swis721 Lt BT"/>
          <w:b/>
          <w:lang w:val="it-IT" w:eastAsia="ar-SA"/>
        </w:rPr>
        <w:t>Pozzetto di controllo per scarico laterale PKF 5 e PKF10</w:t>
      </w:r>
    </w:p>
    <w:p w14:paraId="629EF063" w14:textId="77777777" w:rsidR="004F5E2D" w:rsidRPr="004F5E2D" w:rsidRDefault="004F5E2D" w:rsidP="004F5E2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F5E2D">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4293B444" w14:textId="77777777" w:rsidTr="0002312B">
        <w:tc>
          <w:tcPr>
            <w:tcW w:w="5481" w:type="dxa"/>
            <w:shd w:val="clear" w:color="auto" w:fill="auto"/>
          </w:tcPr>
          <w:p w14:paraId="0678F709" w14:textId="77777777" w:rsidR="004F5E2D" w:rsidRPr="004F5E2D" w:rsidRDefault="004F5E2D" w:rsidP="004F5E2D">
            <w:pPr>
              <w:ind w:right="-79"/>
              <w:jc w:val="both"/>
              <w:rPr>
                <w:rFonts w:ascii="Swis721 Lt BT" w:hAnsi="Swis721 Lt BT"/>
                <w:iCs/>
              </w:rPr>
            </w:pPr>
            <w:r w:rsidRPr="004F5E2D">
              <w:rPr>
                <w:rFonts w:ascii="Swis721 Lt BT" w:hAnsi="Swis721 Lt BT"/>
                <w:iCs/>
              </w:rPr>
              <w:t xml:space="preserve">DESCRIZIONE </w:t>
            </w:r>
          </w:p>
        </w:tc>
        <w:tc>
          <w:tcPr>
            <w:tcW w:w="1204" w:type="dxa"/>
            <w:shd w:val="clear" w:color="auto" w:fill="auto"/>
          </w:tcPr>
          <w:p w14:paraId="69A9CB6A"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31ED95B9"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0295A97C"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3E50F85A" w14:textId="77777777" w:rsidTr="0002312B">
        <w:tc>
          <w:tcPr>
            <w:tcW w:w="5481" w:type="dxa"/>
            <w:shd w:val="clear" w:color="auto" w:fill="auto"/>
          </w:tcPr>
          <w:p w14:paraId="377773B7"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C9F0A3E"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PKF5-INOX versione acciaio inox</w:t>
            </w:r>
          </w:p>
        </w:tc>
        <w:tc>
          <w:tcPr>
            <w:tcW w:w="1204" w:type="dxa"/>
            <w:shd w:val="clear" w:color="auto" w:fill="auto"/>
          </w:tcPr>
          <w:p w14:paraId="7C58F9C3"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7C7296D0" w14:textId="77777777" w:rsidR="004F5E2D" w:rsidRPr="004F5E2D" w:rsidRDefault="004F5E2D" w:rsidP="004F5E2D">
            <w:pPr>
              <w:ind w:right="-79"/>
              <w:jc w:val="center"/>
              <w:rPr>
                <w:rFonts w:ascii="Swis721 Lt BT" w:hAnsi="Swis721 Lt BT"/>
                <w:i/>
              </w:rPr>
            </w:pPr>
            <w:r w:rsidRPr="004F5E2D">
              <w:rPr>
                <w:rFonts w:ascii="Swis721 Lt BT" w:hAnsi="Swis721 Lt BT" w:cs="Arial"/>
                <w:i/>
              </w:rPr>
              <w:t xml:space="preserve">156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531095D5" w14:textId="77777777" w:rsidR="004F5E2D" w:rsidRPr="004F5E2D" w:rsidRDefault="004F5E2D" w:rsidP="004F5E2D">
            <w:pPr>
              <w:ind w:right="-79"/>
              <w:jc w:val="center"/>
              <w:rPr>
                <w:rFonts w:ascii="Swis721 Lt BT" w:hAnsi="Swis721 Lt BT"/>
                <w:i/>
              </w:rPr>
            </w:pPr>
            <w:r w:rsidRPr="004F5E2D">
              <w:rPr>
                <w:rFonts w:ascii="Arial" w:hAnsi="Arial" w:cs="Arial"/>
                <w:i/>
              </w:rPr>
              <w:t>€</w:t>
            </w:r>
          </w:p>
        </w:tc>
      </w:tr>
      <w:tr w:rsidR="004F5E2D" w:rsidRPr="004F5E2D" w14:paraId="117CA919" w14:textId="77777777" w:rsidTr="0002312B">
        <w:tc>
          <w:tcPr>
            <w:tcW w:w="5481" w:type="dxa"/>
            <w:shd w:val="clear" w:color="auto" w:fill="auto"/>
          </w:tcPr>
          <w:p w14:paraId="435464B8"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17A8C063"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PKF5- versione alluminio</w:t>
            </w:r>
          </w:p>
        </w:tc>
        <w:tc>
          <w:tcPr>
            <w:tcW w:w="1204" w:type="dxa"/>
            <w:shd w:val="clear" w:color="auto" w:fill="auto"/>
          </w:tcPr>
          <w:p w14:paraId="3FE94BC4"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740C61B6"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132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1A0D7636"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27275BDE" w14:textId="77777777" w:rsidTr="0002312B">
        <w:tc>
          <w:tcPr>
            <w:tcW w:w="5481" w:type="dxa"/>
            <w:shd w:val="clear" w:color="auto" w:fill="auto"/>
          </w:tcPr>
          <w:p w14:paraId="766FCF63"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3A7408B8"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PKF5- versione ALUZINC</w:t>
            </w:r>
          </w:p>
        </w:tc>
        <w:tc>
          <w:tcPr>
            <w:tcW w:w="1204" w:type="dxa"/>
            <w:shd w:val="clear" w:color="auto" w:fill="auto"/>
          </w:tcPr>
          <w:p w14:paraId="107F4926"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7E25E329"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138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0E888A1E"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5D335511" w14:textId="77777777" w:rsidTr="0002312B">
        <w:tc>
          <w:tcPr>
            <w:tcW w:w="5481" w:type="dxa"/>
            <w:shd w:val="clear" w:color="auto" w:fill="auto"/>
          </w:tcPr>
          <w:p w14:paraId="2BFC2B9E"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04220952"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PKF10-INOX versione acciaio inox</w:t>
            </w:r>
          </w:p>
        </w:tc>
        <w:tc>
          <w:tcPr>
            <w:tcW w:w="1204" w:type="dxa"/>
            <w:shd w:val="clear" w:color="auto" w:fill="auto"/>
          </w:tcPr>
          <w:p w14:paraId="28CC35C1"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3D36F1F9"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164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7FEDB485"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7522EF64" w14:textId="77777777" w:rsidTr="0002312B">
        <w:tc>
          <w:tcPr>
            <w:tcW w:w="5481" w:type="dxa"/>
            <w:shd w:val="clear" w:color="auto" w:fill="auto"/>
          </w:tcPr>
          <w:p w14:paraId="155345AB"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36A47874"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PKF10- versione alluminio</w:t>
            </w:r>
          </w:p>
        </w:tc>
        <w:tc>
          <w:tcPr>
            <w:tcW w:w="1204" w:type="dxa"/>
            <w:shd w:val="clear" w:color="auto" w:fill="auto"/>
          </w:tcPr>
          <w:p w14:paraId="5EADD0FB"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4D371B07"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142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5614C052"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062DC297" w14:textId="77777777" w:rsidTr="0002312B">
        <w:tc>
          <w:tcPr>
            <w:tcW w:w="5481" w:type="dxa"/>
            <w:shd w:val="clear" w:color="auto" w:fill="auto"/>
          </w:tcPr>
          <w:p w14:paraId="5846B4DB"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2B951432"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PKF10- versione ALUZINC</w:t>
            </w:r>
          </w:p>
        </w:tc>
        <w:tc>
          <w:tcPr>
            <w:tcW w:w="1204" w:type="dxa"/>
            <w:shd w:val="clear" w:color="auto" w:fill="auto"/>
          </w:tcPr>
          <w:p w14:paraId="11348574"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26F06AF7"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158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70444591" w14:textId="77777777" w:rsidR="004F5E2D" w:rsidRPr="004F5E2D" w:rsidRDefault="004F5E2D" w:rsidP="004F5E2D">
            <w:pPr>
              <w:ind w:right="-79"/>
              <w:jc w:val="center"/>
              <w:rPr>
                <w:rFonts w:ascii="Arial" w:hAnsi="Arial" w:cs="Arial"/>
                <w:i/>
              </w:rPr>
            </w:pPr>
            <w:r w:rsidRPr="004F5E2D">
              <w:rPr>
                <w:rFonts w:ascii="Arial" w:hAnsi="Arial" w:cs="Arial"/>
                <w:i/>
              </w:rPr>
              <w:t>€</w:t>
            </w:r>
          </w:p>
        </w:tc>
      </w:tr>
    </w:tbl>
    <w:p w14:paraId="248ED886" w14:textId="77777777" w:rsidR="004F5E2D" w:rsidRPr="004F5E2D" w:rsidRDefault="004F5E2D" w:rsidP="004F5E2D">
      <w:pPr>
        <w:suppressAutoHyphens/>
        <w:ind w:left="360"/>
        <w:jc w:val="both"/>
        <w:rPr>
          <w:rFonts w:ascii="Swis721 Lt BT" w:hAnsi="Swis721 Lt BT"/>
          <w:lang w:eastAsia="ar-SA"/>
        </w:rPr>
      </w:pPr>
    </w:p>
    <w:p w14:paraId="171552F7" w14:textId="77777777" w:rsidR="004F5E2D" w:rsidRPr="004F5E2D" w:rsidRDefault="004F5E2D" w:rsidP="004F5E2D">
      <w:pPr>
        <w:suppressAutoHyphens/>
        <w:jc w:val="both"/>
        <w:rPr>
          <w:rFonts w:ascii="Swis721 Lt BT" w:hAnsi="Swis721 Lt BT"/>
          <w:lang w:val="it-IT" w:eastAsia="ar-SA"/>
        </w:rPr>
      </w:pPr>
      <w:r w:rsidRPr="004F5E2D">
        <w:rPr>
          <w:rFonts w:ascii="Swis721 Lt BT" w:hAnsi="Swis721 Lt BT"/>
          <w:b/>
          <w:lang w:val="it-IT" w:eastAsia="ar-SA"/>
        </w:rPr>
        <w:t>POZZETTI DI CONTROLLO TERMOISOLATI PER SCARICHI COLLOCATI AGLI ANGOLI</w:t>
      </w:r>
    </w:p>
    <w:p w14:paraId="281C8FBE" w14:textId="77777777" w:rsidR="004F5E2D" w:rsidRPr="004F5E2D" w:rsidRDefault="004F5E2D" w:rsidP="004F5E2D">
      <w:pPr>
        <w:numPr>
          <w:ilvl w:val="0"/>
          <w:numId w:val="16"/>
        </w:numPr>
        <w:contextualSpacing/>
        <w:jc w:val="both"/>
        <w:rPr>
          <w:rFonts w:ascii="Swis721 Lt BT" w:hAnsi="Swis721 Lt BT"/>
          <w:lang w:val="it-IT" w:eastAsia="ar-SA"/>
        </w:rPr>
      </w:pPr>
      <w:r w:rsidRPr="004F5E2D">
        <w:rPr>
          <w:noProof/>
          <w:sz w:val="22"/>
          <w:lang w:val="it-IT"/>
        </w:rPr>
        <w:drawing>
          <wp:anchor distT="0" distB="0" distL="114935" distR="114935" simplePos="0" relativeHeight="251660288" behindDoc="1" locked="0" layoutInCell="1" allowOverlap="1" wp14:anchorId="7495DAA4" wp14:editId="33F1C602">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F5E2D">
        <w:rPr>
          <w:rFonts w:ascii="Swis721 Lt BT" w:hAnsi="Swis721 Lt BT"/>
          <w:b/>
          <w:lang w:val="it-IT" w:eastAsia="ar-SA"/>
        </w:rPr>
        <w:t xml:space="preserve">Pozzetto di controllo per scarico laterale PKS 10 </w:t>
      </w:r>
    </w:p>
    <w:p w14:paraId="6AC346D6" w14:textId="77777777" w:rsidR="004F5E2D" w:rsidRPr="004F5E2D" w:rsidRDefault="004F5E2D" w:rsidP="004F5E2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F5E2D">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61D95462" w14:textId="77777777" w:rsidTr="0002312B">
        <w:tc>
          <w:tcPr>
            <w:tcW w:w="5481" w:type="dxa"/>
            <w:shd w:val="clear" w:color="auto" w:fill="auto"/>
          </w:tcPr>
          <w:p w14:paraId="60815F46" w14:textId="77777777" w:rsidR="004F5E2D" w:rsidRPr="004F5E2D" w:rsidRDefault="004F5E2D" w:rsidP="004F5E2D">
            <w:pPr>
              <w:ind w:right="-79"/>
              <w:jc w:val="both"/>
              <w:rPr>
                <w:rFonts w:ascii="Swis721 Lt BT" w:hAnsi="Swis721 Lt BT"/>
                <w:iCs/>
              </w:rPr>
            </w:pPr>
            <w:bookmarkStart w:id="3" w:name="_Hlk38991297"/>
            <w:r w:rsidRPr="004F5E2D">
              <w:rPr>
                <w:rFonts w:ascii="Swis721 Lt BT" w:hAnsi="Swis721 Lt BT"/>
                <w:iCs/>
              </w:rPr>
              <w:t xml:space="preserve">DESCRIZIONE </w:t>
            </w:r>
          </w:p>
        </w:tc>
        <w:tc>
          <w:tcPr>
            <w:tcW w:w="1204" w:type="dxa"/>
            <w:shd w:val="clear" w:color="auto" w:fill="auto"/>
          </w:tcPr>
          <w:p w14:paraId="5E30F0F8"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1699538E"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132732EC"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13E25CB7" w14:textId="77777777" w:rsidTr="0002312B">
        <w:tc>
          <w:tcPr>
            <w:tcW w:w="5481" w:type="dxa"/>
            <w:shd w:val="clear" w:color="auto" w:fill="auto"/>
          </w:tcPr>
          <w:p w14:paraId="69872CD5"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01CFE38A"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 xml:space="preserve">PKS10-INOX versione acciaio INOX </w:t>
            </w:r>
          </w:p>
        </w:tc>
        <w:tc>
          <w:tcPr>
            <w:tcW w:w="1204" w:type="dxa"/>
            <w:shd w:val="clear" w:color="auto" w:fill="auto"/>
          </w:tcPr>
          <w:p w14:paraId="1F58D7C9"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2E5B0BC5" w14:textId="77777777" w:rsidR="004F5E2D" w:rsidRPr="004F5E2D" w:rsidRDefault="004F5E2D" w:rsidP="004F5E2D">
            <w:pPr>
              <w:ind w:right="-79"/>
              <w:jc w:val="center"/>
              <w:rPr>
                <w:rFonts w:ascii="Swis721 Lt BT" w:hAnsi="Swis721 Lt BT"/>
                <w:i/>
              </w:rPr>
            </w:pPr>
            <w:r w:rsidRPr="004F5E2D">
              <w:rPr>
                <w:rFonts w:ascii="Swis721 Lt BT" w:hAnsi="Swis721 Lt BT" w:cs="Arial"/>
                <w:i/>
              </w:rPr>
              <w:t xml:space="preserve">130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75DF5590" w14:textId="77777777" w:rsidR="004F5E2D" w:rsidRPr="004F5E2D" w:rsidRDefault="004F5E2D" w:rsidP="004F5E2D">
            <w:pPr>
              <w:ind w:right="-79"/>
              <w:jc w:val="center"/>
              <w:rPr>
                <w:rFonts w:ascii="Swis721 Lt BT" w:hAnsi="Swis721 Lt BT"/>
                <w:i/>
              </w:rPr>
            </w:pPr>
            <w:r w:rsidRPr="004F5E2D">
              <w:rPr>
                <w:rFonts w:ascii="Arial" w:hAnsi="Arial" w:cs="Arial"/>
                <w:i/>
              </w:rPr>
              <w:t>€</w:t>
            </w:r>
          </w:p>
        </w:tc>
      </w:tr>
      <w:tr w:rsidR="004F5E2D" w:rsidRPr="004F5E2D" w14:paraId="3CC9AF29" w14:textId="77777777" w:rsidTr="0002312B">
        <w:tc>
          <w:tcPr>
            <w:tcW w:w="5481" w:type="dxa"/>
            <w:shd w:val="clear" w:color="auto" w:fill="auto"/>
          </w:tcPr>
          <w:p w14:paraId="6E0BA56E"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4FD65BB4"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PKF5- versione ALLUMINIO</w:t>
            </w:r>
          </w:p>
        </w:tc>
        <w:tc>
          <w:tcPr>
            <w:tcW w:w="1204" w:type="dxa"/>
            <w:shd w:val="clear" w:color="auto" w:fill="auto"/>
          </w:tcPr>
          <w:p w14:paraId="6D88F436"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3A0DA411"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114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385C021C"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1A864953" w14:textId="77777777" w:rsidTr="0002312B">
        <w:tc>
          <w:tcPr>
            <w:tcW w:w="5481" w:type="dxa"/>
            <w:shd w:val="clear" w:color="auto" w:fill="auto"/>
          </w:tcPr>
          <w:p w14:paraId="20517A35"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lastRenderedPageBreak/>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0CA1393"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PKF5- versione ALUZINC</w:t>
            </w:r>
          </w:p>
        </w:tc>
        <w:tc>
          <w:tcPr>
            <w:tcW w:w="1204" w:type="dxa"/>
            <w:shd w:val="clear" w:color="auto" w:fill="auto"/>
          </w:tcPr>
          <w:p w14:paraId="135DE3D1"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13F994AE"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110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68C9A330" w14:textId="77777777" w:rsidR="004F5E2D" w:rsidRPr="004F5E2D" w:rsidRDefault="004F5E2D" w:rsidP="004F5E2D">
            <w:pPr>
              <w:ind w:right="-79"/>
              <w:jc w:val="center"/>
              <w:rPr>
                <w:rFonts w:ascii="Arial" w:hAnsi="Arial" w:cs="Arial"/>
                <w:i/>
              </w:rPr>
            </w:pPr>
            <w:r w:rsidRPr="004F5E2D">
              <w:rPr>
                <w:rFonts w:ascii="Arial" w:hAnsi="Arial" w:cs="Arial"/>
                <w:i/>
              </w:rPr>
              <w:t>€</w:t>
            </w:r>
          </w:p>
        </w:tc>
      </w:tr>
      <w:bookmarkEnd w:id="3"/>
    </w:tbl>
    <w:p w14:paraId="2CB7A34F" w14:textId="77777777" w:rsidR="004F5E2D" w:rsidRPr="004F5E2D" w:rsidRDefault="004F5E2D" w:rsidP="004F5E2D">
      <w:pPr>
        <w:suppressAutoHyphens/>
        <w:jc w:val="both"/>
        <w:rPr>
          <w:rFonts w:ascii="Swis721 Lt BT" w:hAnsi="Swis721 Lt BT"/>
          <w:b/>
          <w:lang w:val="it-IT" w:eastAsia="ar-SA"/>
        </w:rPr>
      </w:pPr>
    </w:p>
    <w:p w14:paraId="1C00E358" w14:textId="77777777" w:rsidR="004F5E2D" w:rsidRPr="004F5E2D" w:rsidRDefault="004F5E2D" w:rsidP="004F5E2D">
      <w:pPr>
        <w:suppressAutoHyphens/>
        <w:jc w:val="both"/>
        <w:rPr>
          <w:rFonts w:ascii="Swis721 Lt BT" w:hAnsi="Swis721 Lt BT"/>
          <w:b/>
          <w:lang w:val="it-IT" w:eastAsia="ar-SA"/>
        </w:rPr>
      </w:pPr>
      <w:r w:rsidRPr="004F5E2D">
        <w:rPr>
          <w:rFonts w:ascii="Swis721 Lt BT" w:hAnsi="Swis721 Lt BT"/>
          <w:noProof/>
          <w:lang w:eastAsia="ar-SA"/>
        </w:rPr>
        <w:drawing>
          <wp:anchor distT="0" distB="0" distL="114935" distR="114935" simplePos="0" relativeHeight="251664384" behindDoc="1" locked="0" layoutInCell="1" allowOverlap="1" wp14:anchorId="5D45FB17" wp14:editId="60BE7C51">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F5E2D">
        <w:rPr>
          <w:rFonts w:ascii="Swis721 Lt BT" w:hAnsi="Swis721 Lt BT"/>
          <w:b/>
          <w:lang w:val="it-IT" w:eastAsia="ar-SA"/>
        </w:rPr>
        <w:t>SOPRAELEVAZIONI DEI POZZETTI DI CONTROLLO</w:t>
      </w:r>
    </w:p>
    <w:p w14:paraId="691E720B" w14:textId="77777777" w:rsidR="004F5E2D" w:rsidRPr="004F5E2D" w:rsidRDefault="004F5E2D" w:rsidP="004F5E2D">
      <w:pPr>
        <w:ind w:left="340"/>
        <w:contextualSpacing/>
        <w:jc w:val="both"/>
        <w:rPr>
          <w:rFonts w:ascii="Swis721 Lt BT" w:hAnsi="Swis721 Lt BT"/>
          <w:lang w:val="it-IT" w:eastAsia="ar-SA"/>
        </w:rPr>
      </w:pPr>
    </w:p>
    <w:p w14:paraId="500A1059" w14:textId="77777777" w:rsidR="004F5E2D" w:rsidRPr="004F5E2D" w:rsidRDefault="004F5E2D" w:rsidP="004F5E2D">
      <w:pPr>
        <w:numPr>
          <w:ilvl w:val="0"/>
          <w:numId w:val="16"/>
        </w:numPr>
        <w:contextualSpacing/>
        <w:jc w:val="both"/>
        <w:rPr>
          <w:rFonts w:ascii="Swis721 Lt BT" w:hAnsi="Swis721 Lt BT"/>
          <w:lang w:val="it-IT" w:eastAsia="ar-SA"/>
        </w:rPr>
      </w:pPr>
      <w:r w:rsidRPr="004F5E2D">
        <w:rPr>
          <w:rFonts w:ascii="Swis721 Lt BT" w:hAnsi="Swis721 Lt BT"/>
          <w:b/>
          <w:lang w:val="it-IT" w:eastAsia="ar-SA"/>
        </w:rPr>
        <w:t>Sopraelevazioni PKH disponibile nei seguenti formati:</w:t>
      </w:r>
    </w:p>
    <w:p w14:paraId="2D2205F1" w14:textId="77777777" w:rsidR="004F5E2D" w:rsidRPr="004F5E2D" w:rsidRDefault="004F5E2D" w:rsidP="004F5E2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F5E2D">
        <w:rPr>
          <w:rFonts w:ascii="Swis721 Lt BT" w:hAnsi="Swis721 Lt BT"/>
          <w:lang w:val="it-IT" w:eastAsia="ar-SA"/>
        </w:rPr>
        <w:t>Sopraelevazione PKH 10, altezza 10 cm</w:t>
      </w:r>
    </w:p>
    <w:p w14:paraId="0D4ABFB4" w14:textId="77777777" w:rsidR="004F5E2D" w:rsidRPr="004F5E2D" w:rsidRDefault="004F5E2D" w:rsidP="004F5E2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F5E2D">
        <w:rPr>
          <w:rFonts w:ascii="Swis721 Lt BT" w:hAnsi="Swis721 Lt BT"/>
          <w:lang w:val="it-IT" w:eastAsia="ar-SA"/>
        </w:rPr>
        <w:t>Sopraelevazione PKH 20, altezza 20 cm</w:t>
      </w:r>
    </w:p>
    <w:p w14:paraId="07A90501" w14:textId="77777777" w:rsidR="004F5E2D" w:rsidRPr="004F5E2D" w:rsidRDefault="004F5E2D" w:rsidP="004F5E2D">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4F5E2D">
        <w:rPr>
          <w:rFonts w:ascii="Swis721 Lt BT" w:hAnsi="Swis721 Lt BT"/>
          <w:lang w:eastAsia="ar-SA"/>
        </w:rPr>
        <w:t>Dimensioni</w:t>
      </w:r>
      <w:proofErr w:type="spellEnd"/>
      <w:r w:rsidRPr="004F5E2D">
        <w:rPr>
          <w:rFonts w:ascii="Swis721 Lt BT" w:hAnsi="Swis721 Lt BT"/>
          <w:lang w:eastAsia="ar-SA"/>
        </w:rPr>
        <w:t>: 25x25 cm.</w:t>
      </w:r>
    </w:p>
    <w:p w14:paraId="7A31BC12" w14:textId="77777777" w:rsidR="004F5E2D" w:rsidRPr="004F5E2D" w:rsidRDefault="004F5E2D" w:rsidP="004F5E2D">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37CF1E88" w14:textId="77777777" w:rsidTr="0002312B">
        <w:tc>
          <w:tcPr>
            <w:tcW w:w="5481" w:type="dxa"/>
            <w:shd w:val="clear" w:color="auto" w:fill="auto"/>
          </w:tcPr>
          <w:p w14:paraId="6108EE08" w14:textId="77777777" w:rsidR="004F5E2D" w:rsidRPr="004F5E2D" w:rsidRDefault="004F5E2D" w:rsidP="004F5E2D">
            <w:pPr>
              <w:ind w:right="-79"/>
              <w:jc w:val="both"/>
              <w:rPr>
                <w:rFonts w:ascii="Swis721 Lt BT" w:hAnsi="Swis721 Lt BT"/>
                <w:iCs/>
              </w:rPr>
            </w:pPr>
            <w:r w:rsidRPr="004F5E2D">
              <w:rPr>
                <w:rFonts w:ascii="Swis721 Lt BT" w:hAnsi="Swis721 Lt BT"/>
                <w:iCs/>
              </w:rPr>
              <w:t xml:space="preserve">DESCRIZIONE </w:t>
            </w:r>
          </w:p>
        </w:tc>
        <w:tc>
          <w:tcPr>
            <w:tcW w:w="1204" w:type="dxa"/>
            <w:shd w:val="clear" w:color="auto" w:fill="auto"/>
          </w:tcPr>
          <w:p w14:paraId="2EA08D89"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6062986F"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417EC818"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2A4C798F" w14:textId="77777777" w:rsidTr="0002312B">
        <w:tc>
          <w:tcPr>
            <w:tcW w:w="5481" w:type="dxa"/>
            <w:shd w:val="clear" w:color="auto" w:fill="auto"/>
          </w:tcPr>
          <w:p w14:paraId="1FD30AC5"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E50E65A" w14:textId="77777777" w:rsidR="004F5E2D" w:rsidRPr="004F5E2D" w:rsidRDefault="004F5E2D" w:rsidP="004F5E2D">
            <w:pPr>
              <w:suppressAutoHyphens/>
              <w:jc w:val="both"/>
              <w:rPr>
                <w:rFonts w:ascii="Swis721 Lt BT" w:hAnsi="Swis721 Lt BT"/>
                <w:i/>
                <w:lang w:val="it-IT" w:eastAsia="ar-SA"/>
              </w:rPr>
            </w:pPr>
            <w:r w:rsidRPr="004F5E2D">
              <w:rPr>
                <w:rFonts w:ascii="Swis721 Lt BT" w:hAnsi="Swis721 Lt BT"/>
                <w:i/>
                <w:lang w:val="it-IT" w:eastAsia="ar-SA"/>
              </w:rPr>
              <w:t>Sopraelevazione PKH 10-INOX, altezza 10 cm</w:t>
            </w:r>
          </w:p>
          <w:p w14:paraId="00A21325"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Sopraelevazione PKH 20-INOX, altezza 20 cm</w:t>
            </w:r>
          </w:p>
        </w:tc>
        <w:tc>
          <w:tcPr>
            <w:tcW w:w="1204" w:type="dxa"/>
            <w:shd w:val="clear" w:color="auto" w:fill="auto"/>
          </w:tcPr>
          <w:p w14:paraId="64C51D13" w14:textId="77777777" w:rsidR="004F5E2D" w:rsidRPr="004F5E2D" w:rsidRDefault="004F5E2D" w:rsidP="004F5E2D">
            <w:pPr>
              <w:ind w:right="-79"/>
              <w:jc w:val="center"/>
              <w:rPr>
                <w:rFonts w:ascii="Swis721 Lt BT" w:hAnsi="Swis721 Lt BT"/>
                <w:i/>
              </w:rPr>
            </w:pPr>
          </w:p>
          <w:p w14:paraId="78F9494D"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p w14:paraId="0E7E0DC1"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14E2657B" w14:textId="77777777" w:rsidR="004F5E2D" w:rsidRPr="004F5E2D" w:rsidRDefault="004F5E2D" w:rsidP="004F5E2D">
            <w:pPr>
              <w:suppressAutoHyphens/>
              <w:jc w:val="center"/>
              <w:rPr>
                <w:rFonts w:ascii="Swis721 Lt BT" w:hAnsi="Swis721 Lt BT"/>
                <w:i/>
                <w:lang w:eastAsia="ar-SA"/>
              </w:rPr>
            </w:pPr>
          </w:p>
          <w:p w14:paraId="4C5BD448" w14:textId="77777777" w:rsidR="004F5E2D" w:rsidRPr="004F5E2D" w:rsidRDefault="004F5E2D" w:rsidP="004F5E2D">
            <w:pPr>
              <w:suppressAutoHyphens/>
              <w:jc w:val="center"/>
              <w:rPr>
                <w:rFonts w:ascii="Swis721 Lt BT" w:hAnsi="Swis721 Lt BT"/>
                <w:i/>
                <w:lang w:eastAsia="ar-SA"/>
              </w:rPr>
            </w:pPr>
            <w:r w:rsidRPr="004F5E2D">
              <w:rPr>
                <w:rFonts w:ascii="Swis721 Lt BT" w:hAnsi="Swis721 Lt BT"/>
                <w:i/>
                <w:lang w:eastAsia="ar-SA"/>
              </w:rPr>
              <w:t xml:space="preserve">88 </w:t>
            </w:r>
            <w:r w:rsidRPr="004F5E2D">
              <w:rPr>
                <w:rFonts w:ascii="Arial" w:hAnsi="Arial" w:cs="Arial"/>
                <w:i/>
                <w:lang w:eastAsia="ar-SA"/>
              </w:rPr>
              <w:t>€</w:t>
            </w:r>
            <w:r w:rsidRPr="004F5E2D">
              <w:rPr>
                <w:rFonts w:ascii="Swis721 Lt BT" w:hAnsi="Swis721 Lt BT"/>
                <w:i/>
                <w:lang w:eastAsia="ar-SA"/>
              </w:rPr>
              <w:t>/</w:t>
            </w:r>
            <w:proofErr w:type="spellStart"/>
            <w:r w:rsidRPr="004F5E2D">
              <w:rPr>
                <w:rFonts w:ascii="Swis721 Lt BT" w:hAnsi="Swis721 Lt BT"/>
                <w:i/>
                <w:lang w:eastAsia="ar-SA"/>
              </w:rPr>
              <w:t>pz</w:t>
            </w:r>
            <w:proofErr w:type="spellEnd"/>
          </w:p>
          <w:p w14:paraId="79EBBBA0" w14:textId="77777777" w:rsidR="004F5E2D" w:rsidRPr="004F5E2D" w:rsidRDefault="004F5E2D" w:rsidP="004F5E2D">
            <w:pPr>
              <w:ind w:right="-79"/>
              <w:jc w:val="center"/>
              <w:rPr>
                <w:rFonts w:ascii="Swis721 Lt BT" w:hAnsi="Swis721 Lt BT"/>
                <w:i/>
              </w:rPr>
            </w:pPr>
            <w:r w:rsidRPr="004F5E2D">
              <w:rPr>
                <w:rFonts w:ascii="Swis721 Lt BT" w:hAnsi="Swis721 Lt BT"/>
                <w:i/>
                <w:lang w:eastAsia="ar-SA"/>
              </w:rPr>
              <w:t xml:space="preserve">91 </w:t>
            </w:r>
            <w:r w:rsidRPr="004F5E2D">
              <w:rPr>
                <w:rFonts w:ascii="Arial" w:hAnsi="Arial" w:cs="Arial"/>
                <w:i/>
                <w:lang w:eastAsia="ar-SA"/>
              </w:rPr>
              <w:t>€</w:t>
            </w:r>
            <w:r w:rsidRPr="004F5E2D">
              <w:rPr>
                <w:rFonts w:ascii="Swis721 Lt BT" w:hAnsi="Swis721 Lt BT"/>
                <w:i/>
                <w:lang w:eastAsia="ar-SA"/>
              </w:rPr>
              <w:t>/</w:t>
            </w:r>
            <w:proofErr w:type="spellStart"/>
            <w:r w:rsidRPr="004F5E2D">
              <w:rPr>
                <w:rFonts w:ascii="Swis721 Lt BT" w:hAnsi="Swis721 Lt BT"/>
                <w:i/>
                <w:lang w:eastAsia="ar-SA"/>
              </w:rPr>
              <w:t>pz</w:t>
            </w:r>
            <w:proofErr w:type="spellEnd"/>
          </w:p>
        </w:tc>
        <w:tc>
          <w:tcPr>
            <w:tcW w:w="1260" w:type="dxa"/>
            <w:shd w:val="clear" w:color="auto" w:fill="auto"/>
            <w:vAlign w:val="center"/>
          </w:tcPr>
          <w:p w14:paraId="6389D16C" w14:textId="77777777" w:rsidR="004F5E2D" w:rsidRPr="004F5E2D" w:rsidRDefault="004F5E2D" w:rsidP="004F5E2D">
            <w:pPr>
              <w:ind w:right="-79"/>
              <w:jc w:val="center"/>
              <w:rPr>
                <w:rFonts w:ascii="Arial" w:hAnsi="Arial" w:cs="Arial"/>
                <w:i/>
              </w:rPr>
            </w:pPr>
          </w:p>
          <w:p w14:paraId="39341671" w14:textId="77777777" w:rsidR="004F5E2D" w:rsidRPr="004F5E2D" w:rsidRDefault="004F5E2D" w:rsidP="004F5E2D">
            <w:pPr>
              <w:ind w:right="-79"/>
              <w:jc w:val="center"/>
              <w:rPr>
                <w:rFonts w:ascii="Arial" w:hAnsi="Arial" w:cs="Arial"/>
                <w:i/>
              </w:rPr>
            </w:pPr>
            <w:r w:rsidRPr="004F5E2D">
              <w:rPr>
                <w:rFonts w:ascii="Arial" w:hAnsi="Arial" w:cs="Arial"/>
                <w:i/>
              </w:rPr>
              <w:t>€</w:t>
            </w:r>
          </w:p>
          <w:p w14:paraId="1E4DD0B5" w14:textId="77777777" w:rsidR="004F5E2D" w:rsidRPr="004F5E2D" w:rsidRDefault="004F5E2D" w:rsidP="004F5E2D">
            <w:pPr>
              <w:ind w:right="-79"/>
              <w:jc w:val="center"/>
              <w:rPr>
                <w:rFonts w:ascii="Swis721 Lt BT" w:hAnsi="Swis721 Lt BT"/>
                <w:i/>
              </w:rPr>
            </w:pPr>
            <w:r w:rsidRPr="004F5E2D">
              <w:rPr>
                <w:rFonts w:ascii="Arial" w:hAnsi="Arial" w:cs="Arial"/>
                <w:i/>
              </w:rPr>
              <w:t>€</w:t>
            </w:r>
          </w:p>
        </w:tc>
      </w:tr>
      <w:tr w:rsidR="004F5E2D" w:rsidRPr="004F5E2D" w14:paraId="275FC893" w14:textId="77777777" w:rsidTr="0002312B">
        <w:tc>
          <w:tcPr>
            <w:tcW w:w="5481" w:type="dxa"/>
            <w:shd w:val="clear" w:color="auto" w:fill="auto"/>
          </w:tcPr>
          <w:p w14:paraId="52E03991"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F0D489D" w14:textId="77777777" w:rsidR="004F5E2D" w:rsidRPr="004F5E2D" w:rsidRDefault="004F5E2D" w:rsidP="004F5E2D">
            <w:pPr>
              <w:suppressAutoHyphens/>
              <w:jc w:val="both"/>
              <w:rPr>
                <w:rFonts w:ascii="Swis721 Lt BT" w:hAnsi="Swis721 Lt BT"/>
                <w:i/>
                <w:lang w:val="it-IT" w:eastAsia="ar-SA"/>
              </w:rPr>
            </w:pPr>
            <w:r w:rsidRPr="004F5E2D">
              <w:rPr>
                <w:rFonts w:ascii="Swis721 Lt BT" w:hAnsi="Swis721 Lt BT"/>
                <w:i/>
                <w:lang w:val="it-IT" w:eastAsia="ar-SA"/>
              </w:rPr>
              <w:t>Sopraelevazione PKH 10-ALLUMINIO, altezza 10 cm</w:t>
            </w:r>
          </w:p>
          <w:p w14:paraId="3BA7A02D"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Sopraelevazione PKH 20-ALLUMINIO, altezza 20 cm</w:t>
            </w:r>
          </w:p>
        </w:tc>
        <w:tc>
          <w:tcPr>
            <w:tcW w:w="1204" w:type="dxa"/>
            <w:shd w:val="clear" w:color="auto" w:fill="auto"/>
          </w:tcPr>
          <w:p w14:paraId="28B8C2FA" w14:textId="77777777" w:rsidR="004F5E2D" w:rsidRPr="004F5E2D" w:rsidRDefault="004F5E2D" w:rsidP="004F5E2D">
            <w:pPr>
              <w:ind w:right="-79"/>
              <w:jc w:val="center"/>
              <w:rPr>
                <w:rFonts w:ascii="Swis721 Lt BT" w:hAnsi="Swis721 Lt BT"/>
                <w:i/>
              </w:rPr>
            </w:pPr>
          </w:p>
          <w:p w14:paraId="531CC87C"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p w14:paraId="12442AD2"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5C2B71BC" w14:textId="77777777" w:rsidR="004F5E2D" w:rsidRPr="004F5E2D" w:rsidRDefault="004F5E2D" w:rsidP="004F5E2D">
            <w:pPr>
              <w:suppressAutoHyphens/>
              <w:jc w:val="center"/>
              <w:rPr>
                <w:rFonts w:ascii="Swis721 Lt BT" w:hAnsi="Swis721 Lt BT"/>
                <w:i/>
                <w:lang w:eastAsia="ar-SA"/>
              </w:rPr>
            </w:pPr>
          </w:p>
          <w:p w14:paraId="09B72306" w14:textId="77777777" w:rsidR="004F5E2D" w:rsidRPr="004F5E2D" w:rsidRDefault="004F5E2D" w:rsidP="004F5E2D">
            <w:pPr>
              <w:suppressAutoHyphens/>
              <w:jc w:val="center"/>
              <w:rPr>
                <w:rFonts w:ascii="Swis721 Lt BT" w:hAnsi="Swis721 Lt BT"/>
                <w:i/>
                <w:lang w:eastAsia="ar-SA"/>
              </w:rPr>
            </w:pPr>
            <w:r w:rsidRPr="004F5E2D">
              <w:rPr>
                <w:rFonts w:ascii="Swis721 Lt BT" w:hAnsi="Swis721 Lt BT"/>
                <w:i/>
                <w:lang w:eastAsia="ar-SA"/>
              </w:rPr>
              <w:t xml:space="preserve">63 </w:t>
            </w:r>
            <w:r w:rsidRPr="004F5E2D">
              <w:rPr>
                <w:rFonts w:ascii="Arial" w:hAnsi="Arial" w:cs="Arial"/>
                <w:i/>
                <w:lang w:eastAsia="ar-SA"/>
              </w:rPr>
              <w:t>€</w:t>
            </w:r>
            <w:r w:rsidRPr="004F5E2D">
              <w:rPr>
                <w:rFonts w:ascii="Swis721 Lt BT" w:hAnsi="Swis721 Lt BT"/>
                <w:i/>
                <w:lang w:eastAsia="ar-SA"/>
              </w:rPr>
              <w:t>/</w:t>
            </w:r>
            <w:proofErr w:type="spellStart"/>
            <w:r w:rsidRPr="004F5E2D">
              <w:rPr>
                <w:rFonts w:ascii="Swis721 Lt BT" w:hAnsi="Swis721 Lt BT"/>
                <w:i/>
                <w:lang w:eastAsia="ar-SA"/>
              </w:rPr>
              <w:t>pz</w:t>
            </w:r>
            <w:proofErr w:type="spellEnd"/>
          </w:p>
          <w:p w14:paraId="51C75BF8" w14:textId="77777777" w:rsidR="004F5E2D" w:rsidRPr="004F5E2D" w:rsidRDefault="004F5E2D" w:rsidP="004F5E2D">
            <w:pPr>
              <w:suppressAutoHyphens/>
              <w:jc w:val="center"/>
              <w:rPr>
                <w:rFonts w:ascii="Swis721 Lt BT" w:hAnsi="Swis721 Lt BT"/>
                <w:i/>
                <w:lang w:eastAsia="ar-SA"/>
              </w:rPr>
            </w:pPr>
            <w:r w:rsidRPr="004F5E2D">
              <w:rPr>
                <w:rFonts w:ascii="Swis721 Lt BT" w:hAnsi="Swis721 Lt BT"/>
                <w:i/>
                <w:lang w:eastAsia="ar-SA"/>
              </w:rPr>
              <w:t xml:space="preserve">   69 </w:t>
            </w:r>
            <w:r w:rsidRPr="004F5E2D">
              <w:rPr>
                <w:rFonts w:ascii="Arial" w:hAnsi="Arial" w:cs="Arial"/>
                <w:i/>
                <w:lang w:eastAsia="ar-SA"/>
              </w:rPr>
              <w:t>€</w:t>
            </w:r>
            <w:r w:rsidRPr="004F5E2D">
              <w:rPr>
                <w:rFonts w:ascii="Swis721 Lt BT" w:hAnsi="Swis721 Lt BT"/>
                <w:i/>
                <w:lang w:eastAsia="ar-SA"/>
              </w:rPr>
              <w:t>/</w:t>
            </w:r>
            <w:proofErr w:type="spellStart"/>
            <w:r w:rsidRPr="004F5E2D">
              <w:rPr>
                <w:rFonts w:ascii="Swis721 Lt BT" w:hAnsi="Swis721 Lt BT"/>
                <w:i/>
                <w:lang w:eastAsia="ar-SA"/>
              </w:rPr>
              <w:t>pz</w:t>
            </w:r>
            <w:proofErr w:type="spellEnd"/>
          </w:p>
        </w:tc>
        <w:tc>
          <w:tcPr>
            <w:tcW w:w="1260" w:type="dxa"/>
            <w:shd w:val="clear" w:color="auto" w:fill="auto"/>
            <w:vAlign w:val="center"/>
          </w:tcPr>
          <w:p w14:paraId="68201B2C" w14:textId="77777777" w:rsidR="004F5E2D" w:rsidRPr="004F5E2D" w:rsidRDefault="004F5E2D" w:rsidP="004F5E2D">
            <w:pPr>
              <w:ind w:right="-79"/>
              <w:jc w:val="center"/>
              <w:rPr>
                <w:rFonts w:ascii="Arial" w:hAnsi="Arial" w:cs="Arial"/>
                <w:i/>
              </w:rPr>
            </w:pPr>
          </w:p>
          <w:p w14:paraId="32BF5E45" w14:textId="77777777" w:rsidR="004F5E2D" w:rsidRPr="004F5E2D" w:rsidRDefault="004F5E2D" w:rsidP="004F5E2D">
            <w:pPr>
              <w:ind w:right="-79"/>
              <w:jc w:val="center"/>
              <w:rPr>
                <w:rFonts w:ascii="Arial" w:hAnsi="Arial" w:cs="Arial"/>
                <w:i/>
              </w:rPr>
            </w:pPr>
            <w:r w:rsidRPr="004F5E2D">
              <w:rPr>
                <w:rFonts w:ascii="Arial" w:hAnsi="Arial" w:cs="Arial"/>
                <w:i/>
              </w:rPr>
              <w:t>€</w:t>
            </w:r>
          </w:p>
          <w:p w14:paraId="72905D7F"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10B784D1" w14:textId="77777777" w:rsidTr="0002312B">
        <w:tc>
          <w:tcPr>
            <w:tcW w:w="5481" w:type="dxa"/>
            <w:shd w:val="clear" w:color="auto" w:fill="auto"/>
          </w:tcPr>
          <w:p w14:paraId="209E778F"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A5D7FB7" w14:textId="77777777" w:rsidR="004F5E2D" w:rsidRPr="004F5E2D" w:rsidRDefault="004F5E2D" w:rsidP="004F5E2D">
            <w:pPr>
              <w:suppressAutoHyphens/>
              <w:jc w:val="both"/>
              <w:rPr>
                <w:rFonts w:ascii="Swis721 Lt BT" w:hAnsi="Swis721 Lt BT"/>
                <w:i/>
                <w:lang w:val="it-IT" w:eastAsia="ar-SA"/>
              </w:rPr>
            </w:pPr>
            <w:r w:rsidRPr="004F5E2D">
              <w:rPr>
                <w:rFonts w:ascii="Swis721 Lt BT" w:hAnsi="Swis721 Lt BT"/>
                <w:i/>
                <w:lang w:val="it-IT" w:eastAsia="ar-SA"/>
              </w:rPr>
              <w:t>Sopraelevazione PKH 10-ALUZINC altezza 10 cm</w:t>
            </w:r>
          </w:p>
          <w:p w14:paraId="6FF9765B"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Sopraelevazione PKH 20-ALUZINC, altezza 20 cm</w:t>
            </w:r>
          </w:p>
        </w:tc>
        <w:tc>
          <w:tcPr>
            <w:tcW w:w="1204" w:type="dxa"/>
            <w:shd w:val="clear" w:color="auto" w:fill="auto"/>
          </w:tcPr>
          <w:p w14:paraId="503E6A08" w14:textId="77777777" w:rsidR="004F5E2D" w:rsidRPr="004F5E2D" w:rsidRDefault="004F5E2D" w:rsidP="004F5E2D">
            <w:pPr>
              <w:ind w:right="-79"/>
              <w:jc w:val="center"/>
              <w:rPr>
                <w:rFonts w:ascii="Swis721 Lt BT" w:hAnsi="Swis721 Lt BT"/>
                <w:i/>
              </w:rPr>
            </w:pPr>
          </w:p>
          <w:p w14:paraId="0576A12E"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p w14:paraId="3312273F" w14:textId="77777777" w:rsidR="004F5E2D" w:rsidRPr="004F5E2D" w:rsidRDefault="004F5E2D" w:rsidP="004F5E2D">
            <w:pPr>
              <w:ind w:right="-79"/>
              <w:jc w:val="center"/>
              <w:rPr>
                <w:rFonts w:ascii="Swis721 Lt BT" w:hAnsi="Swis721 Lt BT"/>
                <w:i/>
              </w:rPr>
            </w:pPr>
            <w:proofErr w:type="spellStart"/>
            <w:r w:rsidRPr="004F5E2D">
              <w:rPr>
                <w:rFonts w:ascii="Swis721 Lt BT" w:hAnsi="Swis721 Lt BT"/>
                <w:i/>
              </w:rPr>
              <w:t>pz</w:t>
            </w:r>
            <w:proofErr w:type="spellEnd"/>
          </w:p>
        </w:tc>
        <w:tc>
          <w:tcPr>
            <w:tcW w:w="1440" w:type="dxa"/>
            <w:shd w:val="clear" w:color="auto" w:fill="auto"/>
            <w:vAlign w:val="center"/>
          </w:tcPr>
          <w:p w14:paraId="5A7864F1" w14:textId="77777777" w:rsidR="004F5E2D" w:rsidRPr="004F5E2D" w:rsidRDefault="004F5E2D" w:rsidP="004F5E2D">
            <w:pPr>
              <w:suppressAutoHyphens/>
              <w:jc w:val="center"/>
              <w:rPr>
                <w:rFonts w:ascii="Swis721 Lt BT" w:hAnsi="Swis721 Lt BT"/>
                <w:i/>
                <w:lang w:eastAsia="ar-SA"/>
              </w:rPr>
            </w:pPr>
          </w:p>
          <w:p w14:paraId="57C54F36" w14:textId="77777777" w:rsidR="004F5E2D" w:rsidRPr="004F5E2D" w:rsidRDefault="004F5E2D" w:rsidP="004F5E2D">
            <w:pPr>
              <w:suppressAutoHyphens/>
              <w:jc w:val="center"/>
              <w:rPr>
                <w:rFonts w:ascii="Swis721 Lt BT" w:hAnsi="Swis721 Lt BT"/>
                <w:i/>
                <w:lang w:eastAsia="ar-SA"/>
              </w:rPr>
            </w:pPr>
            <w:r w:rsidRPr="004F5E2D">
              <w:rPr>
                <w:rFonts w:ascii="Swis721 Lt BT" w:hAnsi="Swis721 Lt BT"/>
                <w:i/>
                <w:lang w:eastAsia="ar-SA"/>
              </w:rPr>
              <w:t xml:space="preserve">59 </w:t>
            </w:r>
            <w:r w:rsidRPr="004F5E2D">
              <w:rPr>
                <w:rFonts w:ascii="Arial" w:hAnsi="Arial" w:cs="Arial"/>
                <w:i/>
                <w:lang w:eastAsia="ar-SA"/>
              </w:rPr>
              <w:t>€</w:t>
            </w:r>
            <w:r w:rsidRPr="004F5E2D">
              <w:rPr>
                <w:rFonts w:ascii="Swis721 Lt BT" w:hAnsi="Swis721 Lt BT"/>
                <w:i/>
                <w:lang w:eastAsia="ar-SA"/>
              </w:rPr>
              <w:t>/</w:t>
            </w:r>
            <w:proofErr w:type="spellStart"/>
            <w:r w:rsidRPr="004F5E2D">
              <w:rPr>
                <w:rFonts w:ascii="Swis721 Lt BT" w:hAnsi="Swis721 Lt BT"/>
                <w:i/>
                <w:lang w:eastAsia="ar-SA"/>
              </w:rPr>
              <w:t>pz</w:t>
            </w:r>
            <w:proofErr w:type="spellEnd"/>
          </w:p>
          <w:p w14:paraId="477CA667" w14:textId="77777777" w:rsidR="004F5E2D" w:rsidRPr="004F5E2D" w:rsidRDefault="004F5E2D" w:rsidP="004F5E2D">
            <w:pPr>
              <w:suppressAutoHyphens/>
              <w:jc w:val="center"/>
              <w:rPr>
                <w:rFonts w:ascii="Swis721 Lt BT" w:hAnsi="Swis721 Lt BT"/>
                <w:i/>
                <w:lang w:eastAsia="ar-SA"/>
              </w:rPr>
            </w:pPr>
            <w:r w:rsidRPr="004F5E2D">
              <w:rPr>
                <w:rFonts w:ascii="Swis721 Lt BT" w:hAnsi="Swis721 Lt BT"/>
                <w:i/>
                <w:lang w:eastAsia="ar-SA"/>
              </w:rPr>
              <w:t xml:space="preserve">68 </w:t>
            </w:r>
            <w:r w:rsidRPr="004F5E2D">
              <w:rPr>
                <w:rFonts w:ascii="Arial" w:hAnsi="Arial" w:cs="Arial"/>
                <w:i/>
                <w:lang w:eastAsia="ar-SA"/>
              </w:rPr>
              <w:t>€</w:t>
            </w:r>
            <w:r w:rsidRPr="004F5E2D">
              <w:rPr>
                <w:rFonts w:ascii="Swis721 Lt BT" w:hAnsi="Swis721 Lt BT"/>
                <w:i/>
                <w:lang w:eastAsia="ar-SA"/>
              </w:rPr>
              <w:t>/</w:t>
            </w:r>
            <w:proofErr w:type="spellStart"/>
            <w:r w:rsidRPr="004F5E2D">
              <w:rPr>
                <w:rFonts w:ascii="Swis721 Lt BT" w:hAnsi="Swis721 Lt BT"/>
                <w:i/>
                <w:lang w:eastAsia="ar-SA"/>
              </w:rPr>
              <w:t>pz</w:t>
            </w:r>
            <w:proofErr w:type="spellEnd"/>
          </w:p>
        </w:tc>
        <w:tc>
          <w:tcPr>
            <w:tcW w:w="1260" w:type="dxa"/>
            <w:shd w:val="clear" w:color="auto" w:fill="auto"/>
            <w:vAlign w:val="center"/>
          </w:tcPr>
          <w:p w14:paraId="1408AAD1" w14:textId="77777777" w:rsidR="004F5E2D" w:rsidRPr="004F5E2D" w:rsidRDefault="004F5E2D" w:rsidP="004F5E2D">
            <w:pPr>
              <w:ind w:right="-79"/>
              <w:jc w:val="center"/>
              <w:rPr>
                <w:rFonts w:ascii="Arial" w:hAnsi="Arial" w:cs="Arial"/>
                <w:i/>
              </w:rPr>
            </w:pPr>
          </w:p>
          <w:p w14:paraId="2B8DCEE5" w14:textId="77777777" w:rsidR="004F5E2D" w:rsidRPr="004F5E2D" w:rsidRDefault="004F5E2D" w:rsidP="004F5E2D">
            <w:pPr>
              <w:ind w:right="-79"/>
              <w:jc w:val="center"/>
              <w:rPr>
                <w:rFonts w:ascii="Arial" w:hAnsi="Arial" w:cs="Arial"/>
                <w:i/>
              </w:rPr>
            </w:pPr>
            <w:r w:rsidRPr="004F5E2D">
              <w:rPr>
                <w:rFonts w:ascii="Arial" w:hAnsi="Arial" w:cs="Arial"/>
                <w:i/>
              </w:rPr>
              <w:t>€</w:t>
            </w:r>
          </w:p>
          <w:p w14:paraId="7A46FF27" w14:textId="77777777" w:rsidR="004F5E2D" w:rsidRPr="004F5E2D" w:rsidRDefault="004F5E2D" w:rsidP="004F5E2D">
            <w:pPr>
              <w:ind w:right="-79"/>
              <w:jc w:val="center"/>
              <w:rPr>
                <w:rFonts w:ascii="Arial" w:hAnsi="Arial" w:cs="Arial"/>
                <w:i/>
              </w:rPr>
            </w:pPr>
            <w:r w:rsidRPr="004F5E2D">
              <w:rPr>
                <w:rFonts w:ascii="Arial" w:hAnsi="Arial" w:cs="Arial"/>
                <w:i/>
              </w:rPr>
              <w:t>€</w:t>
            </w:r>
          </w:p>
        </w:tc>
      </w:tr>
    </w:tbl>
    <w:p w14:paraId="6B6EECF6" w14:textId="77777777" w:rsidR="004F5E2D" w:rsidRPr="004F5E2D" w:rsidRDefault="004F5E2D" w:rsidP="004F5E2D">
      <w:pPr>
        <w:spacing w:after="120"/>
        <w:jc w:val="both"/>
        <w:rPr>
          <w:rFonts w:ascii="Swis721 Lt BT" w:hAnsi="Swis721 Lt BT"/>
          <w:b/>
        </w:rPr>
      </w:pPr>
    </w:p>
    <w:p w14:paraId="19858B90" w14:textId="77777777" w:rsidR="004F5E2D" w:rsidRPr="004F5E2D" w:rsidRDefault="004F5E2D" w:rsidP="004F5E2D">
      <w:pPr>
        <w:rPr>
          <w:sz w:val="22"/>
          <w:lang w:val="it-IT"/>
        </w:rPr>
      </w:pPr>
      <w:r w:rsidRPr="004F5E2D">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4F5E2D" w:rsidRPr="004F5E2D" w14:paraId="629990F3" w14:textId="77777777" w:rsidTr="0002312B">
        <w:trPr>
          <w:trHeight w:val="264"/>
        </w:trPr>
        <w:tc>
          <w:tcPr>
            <w:tcW w:w="10140" w:type="dxa"/>
            <w:hideMark/>
          </w:tcPr>
          <w:p w14:paraId="3347BFE5" w14:textId="77777777" w:rsidR="004F5E2D" w:rsidRPr="004F5E2D" w:rsidRDefault="004F5E2D" w:rsidP="004F5E2D">
            <w:pPr>
              <w:spacing w:before="120" w:after="120"/>
              <w:jc w:val="both"/>
              <w:rPr>
                <w:rFonts w:ascii="Swis721 Lt BT" w:hAnsi="Swis721 Lt BT"/>
                <w:b/>
                <w:szCs w:val="22"/>
              </w:rPr>
            </w:pPr>
            <w:r w:rsidRPr="004F5E2D">
              <w:rPr>
                <w:rFonts w:ascii="Swis721 Lt BT" w:hAnsi="Swis721 Lt BT"/>
                <w:b/>
                <w:szCs w:val="22"/>
              </w:rPr>
              <w:lastRenderedPageBreak/>
              <w:t>ACCESSORI COMPLEMENTARI .</w:t>
            </w:r>
          </w:p>
        </w:tc>
      </w:tr>
    </w:tbl>
    <w:p w14:paraId="385AB589" w14:textId="77777777" w:rsidR="004F5E2D" w:rsidRPr="004F5E2D" w:rsidRDefault="004F5E2D" w:rsidP="004F5E2D">
      <w:pPr>
        <w:rPr>
          <w:rFonts w:ascii="Swis721 Lt BT" w:hAnsi="Swis721 Lt BT"/>
          <w:lang w:val="it-IT"/>
        </w:rPr>
      </w:pPr>
      <w:r w:rsidRPr="004F5E2D">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0AF31AE5" w14:textId="77777777" w:rsidR="004F5E2D" w:rsidRPr="004F5E2D" w:rsidRDefault="004F5E2D" w:rsidP="004F5E2D">
      <w:pPr>
        <w:rPr>
          <w:rFonts w:ascii="Swis721 Lt BT" w:hAnsi="Swis721 Lt BT"/>
          <w:lang w:val="it-IT"/>
        </w:rPr>
      </w:pPr>
    </w:p>
    <w:p w14:paraId="2B5B79AA" w14:textId="77777777" w:rsidR="004F5E2D" w:rsidRPr="004F5E2D" w:rsidRDefault="004F5E2D" w:rsidP="004F5E2D">
      <w:pPr>
        <w:spacing w:after="120"/>
        <w:jc w:val="both"/>
        <w:rPr>
          <w:rFonts w:ascii="Swis721 Lt BT" w:hAnsi="Swis721 Lt BT"/>
          <w:b/>
          <w:szCs w:val="22"/>
          <w:lang w:val="it-IT"/>
        </w:rPr>
      </w:pPr>
      <w:r w:rsidRPr="004F5E2D">
        <w:rPr>
          <w:rFonts w:ascii="Swis721 Lt BT" w:hAnsi="Swis721 Lt BT"/>
          <w:b/>
          <w:szCs w:val="22"/>
          <w:lang w:val="it-IT"/>
        </w:rPr>
        <w:t xml:space="preserve">PROFILI PERIMETRALI DI CONTENIMENTO E PROTEZIONE </w:t>
      </w:r>
    </w:p>
    <w:p w14:paraId="6F574A9E" w14:textId="77777777" w:rsidR="004F5E2D" w:rsidRPr="004F5E2D" w:rsidRDefault="004F5E2D" w:rsidP="004F5E2D">
      <w:pPr>
        <w:numPr>
          <w:ilvl w:val="0"/>
          <w:numId w:val="16"/>
        </w:numPr>
        <w:spacing w:before="120"/>
        <w:contextualSpacing/>
        <w:jc w:val="both"/>
        <w:rPr>
          <w:rFonts w:ascii="Swis721 Lt BT" w:hAnsi="Swis721 Lt BT"/>
          <w:b/>
        </w:rPr>
      </w:pPr>
      <w:proofErr w:type="spellStart"/>
      <w:r w:rsidRPr="004F5E2D">
        <w:rPr>
          <w:rFonts w:ascii="Swis721 Lt BT" w:hAnsi="Swis721 Lt BT"/>
          <w:b/>
        </w:rPr>
        <w:t>Profilo</w:t>
      </w:r>
      <w:proofErr w:type="spellEnd"/>
      <w:r w:rsidRPr="004F5E2D">
        <w:rPr>
          <w:rFonts w:ascii="Swis721 Lt BT" w:hAnsi="Swis721 Lt BT"/>
          <w:b/>
        </w:rPr>
        <w:t xml:space="preserve"> </w:t>
      </w:r>
      <w:proofErr w:type="spellStart"/>
      <w:r w:rsidRPr="004F5E2D">
        <w:rPr>
          <w:rFonts w:ascii="Swis721 Lt BT" w:hAnsi="Swis721 Lt BT"/>
          <w:b/>
        </w:rPr>
        <w:t>tipo</w:t>
      </w:r>
      <w:proofErr w:type="spellEnd"/>
      <w:r w:rsidRPr="004F5E2D">
        <w:rPr>
          <w:rFonts w:ascii="Swis721 Lt BT" w:hAnsi="Swis721 Lt BT"/>
          <w:b/>
        </w:rPr>
        <w:t xml:space="preserve"> P-MEC o </w:t>
      </w:r>
      <w:proofErr w:type="spellStart"/>
      <w:r w:rsidRPr="004F5E2D">
        <w:rPr>
          <w:rFonts w:ascii="Swis721 Lt BT" w:hAnsi="Swis721 Lt BT"/>
          <w:b/>
        </w:rPr>
        <w:t>equivalente</w:t>
      </w:r>
      <w:proofErr w:type="spellEnd"/>
    </w:p>
    <w:p w14:paraId="02D683C4" w14:textId="77777777"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rPr>
      </w:pPr>
      <w:r w:rsidRPr="004F5E2D">
        <w:rPr>
          <w:noProof/>
          <w:sz w:val="22"/>
          <w:lang w:val="it-IT"/>
        </w:rPr>
        <w:drawing>
          <wp:anchor distT="0" distB="0" distL="114300" distR="114300" simplePos="0" relativeHeight="251663360" behindDoc="1" locked="0" layoutInCell="1" allowOverlap="1" wp14:anchorId="06B41CE6" wp14:editId="46C5657E">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F5E2D">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4F5E2D">
        <w:rPr>
          <w:rFonts w:ascii="Swis721 Lt BT" w:hAnsi="Swis721 Lt BT"/>
        </w:rPr>
        <w:t>Lunghezza</w:t>
      </w:r>
      <w:proofErr w:type="spellEnd"/>
      <w:r w:rsidRPr="004F5E2D">
        <w:rPr>
          <w:rFonts w:ascii="Swis721 Lt BT" w:hAnsi="Swis721 Lt BT"/>
        </w:rPr>
        <w:t xml:space="preserve">: 1500 mm, </w:t>
      </w:r>
      <w:proofErr w:type="spellStart"/>
      <w:r w:rsidRPr="004F5E2D">
        <w:rPr>
          <w:rFonts w:ascii="Swis721 Lt BT" w:hAnsi="Swis721 Lt BT"/>
        </w:rPr>
        <w:t>altezza</w:t>
      </w:r>
      <w:proofErr w:type="spellEnd"/>
      <w:r w:rsidRPr="004F5E2D">
        <w:rPr>
          <w:rFonts w:ascii="Swis721 Lt BT" w:hAnsi="Swis721 Lt BT"/>
        </w:rPr>
        <w:t>: 200 mm</w:t>
      </w:r>
    </w:p>
    <w:p w14:paraId="7A89AD1F" w14:textId="77777777"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63E416FA" w14:textId="77777777" w:rsidTr="0002312B">
        <w:tc>
          <w:tcPr>
            <w:tcW w:w="5481" w:type="dxa"/>
            <w:shd w:val="clear" w:color="auto" w:fill="auto"/>
          </w:tcPr>
          <w:p w14:paraId="0EC383F1" w14:textId="77777777" w:rsidR="004F5E2D" w:rsidRPr="004F5E2D" w:rsidRDefault="004F5E2D" w:rsidP="004F5E2D">
            <w:pPr>
              <w:ind w:right="-79"/>
              <w:jc w:val="both"/>
              <w:rPr>
                <w:rFonts w:ascii="Swis721 Lt BT" w:hAnsi="Swis721 Lt BT"/>
                <w:iCs/>
              </w:rPr>
            </w:pPr>
            <w:bookmarkStart w:id="4" w:name="_Hlk39669960"/>
            <w:r w:rsidRPr="004F5E2D">
              <w:rPr>
                <w:rFonts w:ascii="Swis721 Lt BT" w:hAnsi="Swis721 Lt BT"/>
                <w:iCs/>
              </w:rPr>
              <w:t xml:space="preserve">DESCRIZIONE </w:t>
            </w:r>
          </w:p>
        </w:tc>
        <w:tc>
          <w:tcPr>
            <w:tcW w:w="1204" w:type="dxa"/>
            <w:shd w:val="clear" w:color="auto" w:fill="auto"/>
          </w:tcPr>
          <w:p w14:paraId="7DA95A89"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65033D7E"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485AF133"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0BBADC5F" w14:textId="77777777" w:rsidTr="0002312B">
        <w:tc>
          <w:tcPr>
            <w:tcW w:w="5481" w:type="dxa"/>
            <w:shd w:val="clear" w:color="auto" w:fill="auto"/>
          </w:tcPr>
          <w:p w14:paraId="405272C6"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3609FCBB"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Di profilo P-MEC 200 alluminio</w:t>
            </w:r>
          </w:p>
        </w:tc>
        <w:tc>
          <w:tcPr>
            <w:tcW w:w="1204" w:type="dxa"/>
            <w:shd w:val="clear" w:color="auto" w:fill="auto"/>
          </w:tcPr>
          <w:p w14:paraId="383173DE"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5C36CEA2" w14:textId="77777777" w:rsidR="004F5E2D" w:rsidRPr="004F5E2D" w:rsidRDefault="004F5E2D" w:rsidP="004F5E2D">
            <w:pPr>
              <w:ind w:right="-79"/>
              <w:jc w:val="center"/>
              <w:rPr>
                <w:rFonts w:ascii="Swis721 Lt BT" w:hAnsi="Swis721 Lt BT"/>
                <w:i/>
              </w:rPr>
            </w:pPr>
            <w:r w:rsidRPr="004F5E2D">
              <w:rPr>
                <w:rFonts w:ascii="Swis721 Lt BT" w:hAnsi="Swis721 Lt BT" w:cs="Arial"/>
                <w:i/>
              </w:rPr>
              <w:t xml:space="preserve">94 </w:t>
            </w:r>
            <w:r w:rsidRPr="004F5E2D">
              <w:rPr>
                <w:rFonts w:ascii="Arial" w:hAnsi="Arial" w:cs="Arial"/>
                <w:i/>
              </w:rPr>
              <w:t>€</w:t>
            </w:r>
            <w:r w:rsidRPr="004F5E2D">
              <w:rPr>
                <w:rFonts w:ascii="Swis721 Lt BT" w:hAnsi="Swis721 Lt BT"/>
                <w:i/>
              </w:rPr>
              <w:t>/m</w:t>
            </w:r>
          </w:p>
        </w:tc>
        <w:tc>
          <w:tcPr>
            <w:tcW w:w="1260" w:type="dxa"/>
            <w:shd w:val="clear" w:color="auto" w:fill="auto"/>
            <w:vAlign w:val="center"/>
          </w:tcPr>
          <w:p w14:paraId="3DA20587" w14:textId="77777777" w:rsidR="004F5E2D" w:rsidRPr="004F5E2D" w:rsidRDefault="004F5E2D" w:rsidP="004F5E2D">
            <w:pPr>
              <w:ind w:right="-79"/>
              <w:jc w:val="center"/>
              <w:rPr>
                <w:rFonts w:ascii="Swis721 Lt BT" w:hAnsi="Swis721 Lt BT"/>
                <w:i/>
              </w:rPr>
            </w:pPr>
            <w:r w:rsidRPr="004F5E2D">
              <w:rPr>
                <w:rFonts w:ascii="Arial" w:hAnsi="Arial" w:cs="Arial"/>
                <w:i/>
              </w:rPr>
              <w:t>€</w:t>
            </w:r>
          </w:p>
        </w:tc>
      </w:tr>
      <w:tr w:rsidR="004F5E2D" w:rsidRPr="004F5E2D" w14:paraId="22F9DEB4" w14:textId="77777777" w:rsidTr="0002312B">
        <w:tc>
          <w:tcPr>
            <w:tcW w:w="5481" w:type="dxa"/>
            <w:shd w:val="clear" w:color="auto" w:fill="auto"/>
          </w:tcPr>
          <w:p w14:paraId="1AA4D133"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3FFA5D35"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 xml:space="preserve">Di profilo P-MEC 200 </w:t>
            </w:r>
            <w:proofErr w:type="spellStart"/>
            <w:r w:rsidRPr="004F5E2D">
              <w:rPr>
                <w:rFonts w:ascii="Swis721 Lt BT" w:hAnsi="Swis721 Lt BT"/>
                <w:i/>
                <w:lang w:val="it-IT" w:eastAsia="ar-SA"/>
              </w:rPr>
              <w:t>aluzinc</w:t>
            </w:r>
            <w:proofErr w:type="spellEnd"/>
          </w:p>
        </w:tc>
        <w:tc>
          <w:tcPr>
            <w:tcW w:w="1204" w:type="dxa"/>
            <w:shd w:val="clear" w:color="auto" w:fill="auto"/>
          </w:tcPr>
          <w:p w14:paraId="02D67F44"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79DD1257"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62 </w:t>
            </w:r>
            <w:r w:rsidRPr="004F5E2D">
              <w:rPr>
                <w:rFonts w:ascii="Arial" w:hAnsi="Arial" w:cs="Arial"/>
                <w:i/>
              </w:rPr>
              <w:t>€</w:t>
            </w:r>
            <w:r w:rsidRPr="004F5E2D">
              <w:rPr>
                <w:rFonts w:ascii="Swis721 Lt BT" w:hAnsi="Swis721 Lt BT"/>
                <w:i/>
              </w:rPr>
              <w:t>/m</w:t>
            </w:r>
          </w:p>
        </w:tc>
        <w:tc>
          <w:tcPr>
            <w:tcW w:w="1260" w:type="dxa"/>
            <w:shd w:val="clear" w:color="auto" w:fill="auto"/>
            <w:vAlign w:val="center"/>
          </w:tcPr>
          <w:p w14:paraId="31158E1E" w14:textId="77777777" w:rsidR="004F5E2D" w:rsidRPr="004F5E2D" w:rsidRDefault="004F5E2D" w:rsidP="004F5E2D">
            <w:pPr>
              <w:ind w:right="-79"/>
              <w:jc w:val="center"/>
              <w:rPr>
                <w:rFonts w:ascii="Arial" w:hAnsi="Arial" w:cs="Arial"/>
                <w:i/>
              </w:rPr>
            </w:pPr>
            <w:r w:rsidRPr="004F5E2D">
              <w:rPr>
                <w:rFonts w:ascii="Arial" w:hAnsi="Arial" w:cs="Arial"/>
                <w:i/>
              </w:rPr>
              <w:t>€</w:t>
            </w:r>
          </w:p>
        </w:tc>
      </w:tr>
      <w:bookmarkEnd w:id="4"/>
    </w:tbl>
    <w:p w14:paraId="66E17601" w14:textId="77777777"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rPr>
      </w:pPr>
    </w:p>
    <w:p w14:paraId="727903AA" w14:textId="77777777" w:rsidR="004F5E2D" w:rsidRPr="004F5E2D" w:rsidRDefault="004F5E2D" w:rsidP="004F5E2D">
      <w:pPr>
        <w:spacing w:after="120"/>
        <w:jc w:val="both"/>
        <w:rPr>
          <w:rFonts w:ascii="Swis721 Lt BT" w:hAnsi="Swis721 Lt BT"/>
          <w:b/>
          <w:sz w:val="22"/>
          <w:szCs w:val="22"/>
          <w:lang w:val="it-IT"/>
        </w:rPr>
      </w:pPr>
      <w:r w:rsidRPr="004F5E2D">
        <w:rPr>
          <w:rFonts w:ascii="Swis721 Lt BT" w:hAnsi="Swis721 Lt BT"/>
          <w:b/>
          <w:szCs w:val="22"/>
          <w:lang w:val="it-IT"/>
        </w:rPr>
        <w:t>PROFILI DRENANTI DI CONFINAMENTO DEL SISTEMA A VERDE PENSILE:</w:t>
      </w:r>
    </w:p>
    <w:p w14:paraId="278E81E7" w14:textId="77777777" w:rsidR="004F5E2D" w:rsidRPr="004F5E2D" w:rsidRDefault="004F5E2D" w:rsidP="004F5E2D">
      <w:pPr>
        <w:numPr>
          <w:ilvl w:val="0"/>
          <w:numId w:val="16"/>
        </w:numPr>
        <w:spacing w:before="120"/>
        <w:contextualSpacing/>
        <w:jc w:val="both"/>
        <w:rPr>
          <w:rFonts w:ascii="Swis721 Lt BT" w:hAnsi="Swis721 Lt BT"/>
          <w:b/>
        </w:rPr>
      </w:pPr>
      <w:r w:rsidRPr="004F5E2D">
        <w:rPr>
          <w:noProof/>
          <w:sz w:val="22"/>
          <w:lang w:val="it-IT"/>
        </w:rPr>
        <w:drawing>
          <wp:anchor distT="0" distB="0" distL="114300" distR="114300" simplePos="0" relativeHeight="251659264" behindDoc="1" locked="0" layoutInCell="1" allowOverlap="1" wp14:anchorId="1DD3669F" wp14:editId="52149F0D">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4F5E2D">
        <w:rPr>
          <w:rFonts w:ascii="Swis721 Lt BT" w:hAnsi="Swis721 Lt BT"/>
          <w:b/>
        </w:rPr>
        <w:t>Profilo</w:t>
      </w:r>
      <w:proofErr w:type="spellEnd"/>
      <w:r w:rsidRPr="004F5E2D">
        <w:rPr>
          <w:rFonts w:ascii="Swis721 Lt BT" w:hAnsi="Swis721 Lt BT"/>
          <w:b/>
        </w:rPr>
        <w:t xml:space="preserve"> </w:t>
      </w:r>
      <w:proofErr w:type="spellStart"/>
      <w:r w:rsidRPr="004F5E2D">
        <w:rPr>
          <w:rFonts w:ascii="Swis721 Lt BT" w:hAnsi="Swis721 Lt BT"/>
          <w:b/>
        </w:rPr>
        <w:t>drenante</w:t>
      </w:r>
      <w:proofErr w:type="spellEnd"/>
      <w:r w:rsidRPr="004F5E2D">
        <w:rPr>
          <w:rFonts w:ascii="Swis721 Lt BT" w:hAnsi="Swis721 Lt BT"/>
          <w:b/>
        </w:rPr>
        <w:t xml:space="preserve"> PPD 1,5 o 2 m </w:t>
      </w:r>
    </w:p>
    <w:p w14:paraId="211A3930" w14:textId="77777777" w:rsidR="004F5E2D" w:rsidRPr="004F5E2D" w:rsidRDefault="004F5E2D" w:rsidP="004F5E2D">
      <w:pPr>
        <w:spacing w:before="120"/>
        <w:ind w:left="360"/>
        <w:jc w:val="both"/>
        <w:rPr>
          <w:rFonts w:ascii="Swis721 Lt BT" w:hAnsi="Swis721 Lt BT"/>
          <w:b/>
        </w:rPr>
      </w:pPr>
      <w:r w:rsidRPr="004F5E2D">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4F5E2D">
        <w:rPr>
          <w:rFonts w:ascii="Swis721 Lt BT" w:hAnsi="Swis721 Lt BT"/>
        </w:rPr>
        <w:t>Potranno</w:t>
      </w:r>
      <w:proofErr w:type="spellEnd"/>
      <w:r w:rsidRPr="004F5E2D">
        <w:rPr>
          <w:rFonts w:ascii="Swis721 Lt BT" w:hAnsi="Swis721 Lt BT"/>
        </w:rPr>
        <w:t xml:space="preserve"> </w:t>
      </w:r>
      <w:proofErr w:type="spellStart"/>
      <w:r w:rsidRPr="004F5E2D">
        <w:rPr>
          <w:rFonts w:ascii="Swis721 Lt BT" w:hAnsi="Swis721 Lt BT"/>
        </w:rPr>
        <w:t>inoltre</w:t>
      </w:r>
      <w:proofErr w:type="spellEnd"/>
      <w:r w:rsidRPr="004F5E2D">
        <w:rPr>
          <w:rFonts w:ascii="Swis721 Lt BT" w:hAnsi="Swis721 Lt BT"/>
        </w:rPr>
        <w:t xml:space="preserve"> </w:t>
      </w:r>
      <w:proofErr w:type="spellStart"/>
      <w:r w:rsidRPr="004F5E2D">
        <w:rPr>
          <w:rFonts w:ascii="Swis721 Lt BT" w:hAnsi="Swis721 Lt BT"/>
        </w:rPr>
        <w:t>essere</w:t>
      </w:r>
      <w:proofErr w:type="spellEnd"/>
      <w:r w:rsidRPr="004F5E2D">
        <w:rPr>
          <w:rFonts w:ascii="Swis721 Lt BT" w:hAnsi="Swis721 Lt BT"/>
        </w:rPr>
        <w:t xml:space="preserve"> </w:t>
      </w:r>
      <w:proofErr w:type="spellStart"/>
      <w:r w:rsidRPr="004F5E2D">
        <w:rPr>
          <w:rFonts w:ascii="Swis721 Lt BT" w:hAnsi="Swis721 Lt BT"/>
        </w:rPr>
        <w:t>fissati</w:t>
      </w:r>
      <w:proofErr w:type="spellEnd"/>
      <w:r w:rsidRPr="004F5E2D">
        <w:rPr>
          <w:rFonts w:ascii="Swis721 Lt BT" w:hAnsi="Swis721 Lt BT"/>
        </w:rPr>
        <w:t xml:space="preserve"> </w:t>
      </w:r>
      <w:proofErr w:type="spellStart"/>
      <w:r w:rsidRPr="004F5E2D">
        <w:rPr>
          <w:rFonts w:ascii="Swis721 Lt BT" w:hAnsi="Swis721 Lt BT"/>
        </w:rPr>
        <w:t>utilizzando</w:t>
      </w:r>
      <w:proofErr w:type="spellEnd"/>
      <w:r w:rsidRPr="004F5E2D">
        <w:rPr>
          <w:rFonts w:ascii="Swis721 Lt BT" w:hAnsi="Swis721 Lt BT"/>
        </w:rPr>
        <w:t xml:space="preserve"> </w:t>
      </w:r>
      <w:proofErr w:type="spellStart"/>
      <w:r w:rsidRPr="004F5E2D">
        <w:rPr>
          <w:rFonts w:ascii="Swis721 Lt BT" w:hAnsi="Swis721 Lt BT"/>
        </w:rPr>
        <w:t>appositi</w:t>
      </w:r>
      <w:proofErr w:type="spellEnd"/>
      <w:r w:rsidRPr="004F5E2D">
        <w:rPr>
          <w:rFonts w:ascii="Swis721 Lt BT" w:hAnsi="Swis721 Lt BT"/>
        </w:rPr>
        <w:t xml:space="preserve"> </w:t>
      </w:r>
      <w:proofErr w:type="spellStart"/>
      <w:r w:rsidRPr="004F5E2D">
        <w:rPr>
          <w:rFonts w:ascii="Swis721 Lt BT" w:hAnsi="Swis721 Lt BT"/>
        </w:rPr>
        <w:t>connettori</w:t>
      </w:r>
      <w:proofErr w:type="spellEnd"/>
      <w:r w:rsidRPr="004F5E2D">
        <w:rPr>
          <w:rFonts w:ascii="Swis721 Lt BT" w:hAnsi="Swis721 Lt BT"/>
        </w:rPr>
        <w:t xml:space="preserve"> PPD FIX</w:t>
      </w:r>
    </w:p>
    <w:p w14:paraId="061097BF" w14:textId="77777777" w:rsidR="004F5E2D" w:rsidRPr="004F5E2D" w:rsidRDefault="004F5E2D" w:rsidP="004F5E2D">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7F38B659" w14:textId="77777777" w:rsidTr="0002312B">
        <w:tc>
          <w:tcPr>
            <w:tcW w:w="5481" w:type="dxa"/>
            <w:shd w:val="clear" w:color="auto" w:fill="auto"/>
          </w:tcPr>
          <w:p w14:paraId="459A1B6E" w14:textId="77777777" w:rsidR="004F5E2D" w:rsidRPr="004F5E2D" w:rsidRDefault="004F5E2D" w:rsidP="004F5E2D">
            <w:pPr>
              <w:ind w:right="-79"/>
              <w:jc w:val="both"/>
              <w:rPr>
                <w:rFonts w:ascii="Swis721 Lt BT" w:hAnsi="Swis721 Lt BT"/>
                <w:iCs/>
              </w:rPr>
            </w:pPr>
            <w:r w:rsidRPr="004F5E2D">
              <w:rPr>
                <w:rFonts w:ascii="Swis721 Lt BT" w:hAnsi="Swis721 Lt BT"/>
                <w:iCs/>
              </w:rPr>
              <w:t xml:space="preserve">DESCRIZIONE </w:t>
            </w:r>
          </w:p>
        </w:tc>
        <w:tc>
          <w:tcPr>
            <w:tcW w:w="1204" w:type="dxa"/>
            <w:shd w:val="clear" w:color="auto" w:fill="auto"/>
          </w:tcPr>
          <w:p w14:paraId="441B28C5"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60F7F74A"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23D6B70A"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4D4959F8" w14:textId="77777777" w:rsidTr="0002312B">
        <w:tc>
          <w:tcPr>
            <w:tcW w:w="5481" w:type="dxa"/>
            <w:shd w:val="clear" w:color="auto" w:fill="auto"/>
          </w:tcPr>
          <w:p w14:paraId="3DB86B9E"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67056CD4"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 xml:space="preserve">Di profilo PPD 80/120  </w:t>
            </w:r>
            <w:proofErr w:type="spellStart"/>
            <w:r w:rsidRPr="004F5E2D">
              <w:rPr>
                <w:rFonts w:ascii="Swis721 Lt BT" w:hAnsi="Swis721 Lt BT"/>
                <w:i/>
                <w:lang w:val="it-IT" w:eastAsia="ar-SA"/>
              </w:rPr>
              <w:t>aluzionc</w:t>
            </w:r>
            <w:proofErr w:type="spellEnd"/>
          </w:p>
        </w:tc>
        <w:tc>
          <w:tcPr>
            <w:tcW w:w="1204" w:type="dxa"/>
            <w:shd w:val="clear" w:color="auto" w:fill="auto"/>
          </w:tcPr>
          <w:p w14:paraId="562CF873"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16444226" w14:textId="77777777" w:rsidR="004F5E2D" w:rsidRPr="004F5E2D" w:rsidRDefault="004F5E2D" w:rsidP="004F5E2D">
            <w:pPr>
              <w:ind w:right="-79"/>
              <w:jc w:val="center"/>
              <w:rPr>
                <w:rFonts w:ascii="Swis721 Lt BT" w:hAnsi="Swis721 Lt BT"/>
                <w:i/>
              </w:rPr>
            </w:pPr>
            <w:r w:rsidRPr="004F5E2D">
              <w:rPr>
                <w:rFonts w:ascii="Swis721 Lt BT" w:hAnsi="Swis721 Lt BT" w:cs="Arial"/>
                <w:i/>
              </w:rPr>
              <w:t xml:space="preserve">62 </w:t>
            </w:r>
            <w:r w:rsidRPr="004F5E2D">
              <w:rPr>
                <w:rFonts w:ascii="Arial" w:hAnsi="Arial" w:cs="Arial"/>
                <w:i/>
              </w:rPr>
              <w:t>€</w:t>
            </w:r>
            <w:r w:rsidRPr="004F5E2D">
              <w:rPr>
                <w:rFonts w:ascii="Swis721 Lt BT" w:hAnsi="Swis721 Lt BT"/>
                <w:i/>
              </w:rPr>
              <w:t>/m</w:t>
            </w:r>
          </w:p>
        </w:tc>
        <w:tc>
          <w:tcPr>
            <w:tcW w:w="1260" w:type="dxa"/>
            <w:shd w:val="clear" w:color="auto" w:fill="auto"/>
            <w:vAlign w:val="center"/>
          </w:tcPr>
          <w:p w14:paraId="53AA74A2" w14:textId="77777777" w:rsidR="004F5E2D" w:rsidRPr="004F5E2D" w:rsidRDefault="004F5E2D" w:rsidP="004F5E2D">
            <w:pPr>
              <w:ind w:right="-79"/>
              <w:jc w:val="center"/>
              <w:rPr>
                <w:rFonts w:ascii="Swis721 Lt BT" w:hAnsi="Swis721 Lt BT"/>
                <w:i/>
              </w:rPr>
            </w:pPr>
            <w:r w:rsidRPr="004F5E2D">
              <w:rPr>
                <w:rFonts w:ascii="Arial" w:hAnsi="Arial" w:cs="Arial"/>
                <w:i/>
              </w:rPr>
              <w:t>€</w:t>
            </w:r>
          </w:p>
        </w:tc>
      </w:tr>
      <w:tr w:rsidR="004F5E2D" w:rsidRPr="004F5E2D" w14:paraId="06C4B966"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20D673F"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273EA1CC"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PPD 80/120 </w:t>
            </w:r>
            <w:proofErr w:type="spellStart"/>
            <w:r w:rsidRPr="004F5E2D">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28D1D4A5"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4D78700"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51 </w:t>
            </w:r>
            <w:r w:rsidRPr="004F5E2D">
              <w:rPr>
                <w:rFonts w:ascii="Arial" w:hAnsi="Arial" w:cs="Arial"/>
                <w:i/>
              </w:rPr>
              <w:t>€</w:t>
            </w:r>
            <w:r w:rsidRPr="004F5E2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B62C24C"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1CF0E67F" w14:textId="77777777" w:rsidTr="0002312B">
        <w:tc>
          <w:tcPr>
            <w:tcW w:w="5481" w:type="dxa"/>
            <w:shd w:val="clear" w:color="auto" w:fill="auto"/>
          </w:tcPr>
          <w:p w14:paraId="44094516"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32AC3E53"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PPD 100/150 </w:t>
            </w:r>
            <w:proofErr w:type="spellStart"/>
            <w:r w:rsidRPr="004F5E2D">
              <w:rPr>
                <w:rFonts w:ascii="Swis721 Lt BT" w:hAnsi="Swis721 Lt BT"/>
                <w:i/>
              </w:rPr>
              <w:t>aluzinc</w:t>
            </w:r>
            <w:proofErr w:type="spellEnd"/>
          </w:p>
        </w:tc>
        <w:tc>
          <w:tcPr>
            <w:tcW w:w="1204" w:type="dxa"/>
            <w:shd w:val="clear" w:color="auto" w:fill="auto"/>
          </w:tcPr>
          <w:p w14:paraId="14DFCE1F"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68F3382D"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64 </w:t>
            </w:r>
            <w:r w:rsidRPr="004F5E2D">
              <w:rPr>
                <w:rFonts w:ascii="Arial" w:hAnsi="Arial" w:cs="Arial"/>
                <w:i/>
              </w:rPr>
              <w:t>€</w:t>
            </w:r>
            <w:r w:rsidRPr="004F5E2D">
              <w:rPr>
                <w:rFonts w:ascii="Swis721 Lt BT" w:hAnsi="Swis721 Lt BT" w:cs="Arial"/>
                <w:i/>
              </w:rPr>
              <w:t>/m</w:t>
            </w:r>
          </w:p>
        </w:tc>
        <w:tc>
          <w:tcPr>
            <w:tcW w:w="1260" w:type="dxa"/>
            <w:shd w:val="clear" w:color="auto" w:fill="auto"/>
            <w:vAlign w:val="center"/>
          </w:tcPr>
          <w:p w14:paraId="55BF0A09"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3ED8C75A" w14:textId="77777777" w:rsidTr="0002312B">
        <w:tc>
          <w:tcPr>
            <w:tcW w:w="5481" w:type="dxa"/>
            <w:shd w:val="clear" w:color="auto" w:fill="auto"/>
          </w:tcPr>
          <w:p w14:paraId="60C746D7"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57F5827E"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PPD 100/150 </w:t>
            </w:r>
            <w:proofErr w:type="spellStart"/>
            <w:r w:rsidRPr="004F5E2D">
              <w:rPr>
                <w:rFonts w:ascii="Swis721 Lt BT" w:hAnsi="Swis721 Lt BT"/>
                <w:i/>
              </w:rPr>
              <w:t>alluminio</w:t>
            </w:r>
            <w:proofErr w:type="spellEnd"/>
          </w:p>
        </w:tc>
        <w:tc>
          <w:tcPr>
            <w:tcW w:w="1204" w:type="dxa"/>
            <w:shd w:val="clear" w:color="auto" w:fill="auto"/>
          </w:tcPr>
          <w:p w14:paraId="009BF431"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79F3BC29"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56 </w:t>
            </w:r>
            <w:r w:rsidRPr="004F5E2D">
              <w:rPr>
                <w:rFonts w:ascii="Arial" w:hAnsi="Arial" w:cs="Arial"/>
                <w:i/>
              </w:rPr>
              <w:t>€</w:t>
            </w:r>
            <w:r w:rsidRPr="004F5E2D">
              <w:rPr>
                <w:rFonts w:ascii="Swis721 Lt BT" w:hAnsi="Swis721 Lt BT" w:cs="Arial"/>
                <w:i/>
              </w:rPr>
              <w:t>/m</w:t>
            </w:r>
          </w:p>
        </w:tc>
        <w:tc>
          <w:tcPr>
            <w:tcW w:w="1260" w:type="dxa"/>
            <w:shd w:val="clear" w:color="auto" w:fill="auto"/>
            <w:vAlign w:val="center"/>
          </w:tcPr>
          <w:p w14:paraId="1686723A"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2DC4FC18" w14:textId="77777777" w:rsidTr="0002312B">
        <w:tc>
          <w:tcPr>
            <w:tcW w:w="5481" w:type="dxa"/>
            <w:shd w:val="clear" w:color="auto" w:fill="auto"/>
          </w:tcPr>
          <w:p w14:paraId="1D64AEF3"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3A985F4B"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PPD 250/250 </w:t>
            </w:r>
            <w:proofErr w:type="spellStart"/>
            <w:r w:rsidRPr="004F5E2D">
              <w:rPr>
                <w:rFonts w:ascii="Swis721 Lt BT" w:hAnsi="Swis721 Lt BT"/>
                <w:i/>
              </w:rPr>
              <w:t>aluzinc</w:t>
            </w:r>
            <w:proofErr w:type="spellEnd"/>
          </w:p>
        </w:tc>
        <w:tc>
          <w:tcPr>
            <w:tcW w:w="1204" w:type="dxa"/>
            <w:shd w:val="clear" w:color="auto" w:fill="auto"/>
          </w:tcPr>
          <w:p w14:paraId="028C90DF"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659E7F92"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90 </w:t>
            </w:r>
            <w:r w:rsidRPr="004F5E2D">
              <w:rPr>
                <w:rFonts w:ascii="Arial" w:hAnsi="Arial" w:cs="Arial"/>
                <w:i/>
              </w:rPr>
              <w:t>€</w:t>
            </w:r>
            <w:r w:rsidRPr="004F5E2D">
              <w:rPr>
                <w:rFonts w:ascii="Swis721 Lt BT" w:hAnsi="Swis721 Lt BT" w:cs="Arial"/>
                <w:i/>
              </w:rPr>
              <w:t>/m</w:t>
            </w:r>
          </w:p>
        </w:tc>
        <w:tc>
          <w:tcPr>
            <w:tcW w:w="1260" w:type="dxa"/>
            <w:shd w:val="clear" w:color="auto" w:fill="auto"/>
            <w:vAlign w:val="center"/>
          </w:tcPr>
          <w:p w14:paraId="0C90E59A"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639472C4" w14:textId="77777777" w:rsidTr="0002312B">
        <w:tc>
          <w:tcPr>
            <w:tcW w:w="5481" w:type="dxa"/>
            <w:shd w:val="clear" w:color="auto" w:fill="auto"/>
          </w:tcPr>
          <w:p w14:paraId="7907F291"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40F19A50"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PPD 250/250 </w:t>
            </w:r>
            <w:proofErr w:type="spellStart"/>
            <w:r w:rsidRPr="004F5E2D">
              <w:rPr>
                <w:rFonts w:ascii="Swis721 Lt BT" w:hAnsi="Swis721 Lt BT"/>
                <w:i/>
              </w:rPr>
              <w:t>alluminio</w:t>
            </w:r>
            <w:proofErr w:type="spellEnd"/>
          </w:p>
        </w:tc>
        <w:tc>
          <w:tcPr>
            <w:tcW w:w="1204" w:type="dxa"/>
            <w:shd w:val="clear" w:color="auto" w:fill="auto"/>
          </w:tcPr>
          <w:p w14:paraId="0FB9CFCC"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66658BB1"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143 </w:t>
            </w:r>
            <w:r w:rsidRPr="004F5E2D">
              <w:rPr>
                <w:rFonts w:ascii="Arial" w:hAnsi="Arial" w:cs="Arial"/>
                <w:i/>
              </w:rPr>
              <w:t>€</w:t>
            </w:r>
            <w:r w:rsidRPr="004F5E2D">
              <w:rPr>
                <w:rFonts w:ascii="Swis721 Lt BT" w:hAnsi="Swis721 Lt BT" w:cs="Arial"/>
                <w:i/>
              </w:rPr>
              <w:t>/m</w:t>
            </w:r>
          </w:p>
        </w:tc>
        <w:tc>
          <w:tcPr>
            <w:tcW w:w="1260" w:type="dxa"/>
            <w:shd w:val="clear" w:color="auto" w:fill="auto"/>
            <w:vAlign w:val="center"/>
          </w:tcPr>
          <w:p w14:paraId="60ACE32F" w14:textId="77777777" w:rsidR="004F5E2D" w:rsidRPr="004F5E2D" w:rsidRDefault="004F5E2D" w:rsidP="004F5E2D">
            <w:pPr>
              <w:ind w:right="-79"/>
              <w:jc w:val="center"/>
              <w:rPr>
                <w:rFonts w:ascii="Arial" w:hAnsi="Arial" w:cs="Arial"/>
                <w:i/>
              </w:rPr>
            </w:pPr>
            <w:r w:rsidRPr="004F5E2D">
              <w:rPr>
                <w:rFonts w:ascii="Arial" w:hAnsi="Arial" w:cs="Arial"/>
                <w:i/>
              </w:rPr>
              <w:t>€</w:t>
            </w:r>
          </w:p>
        </w:tc>
      </w:tr>
    </w:tbl>
    <w:p w14:paraId="5103AA3C" w14:textId="77777777" w:rsidR="004F5E2D" w:rsidRPr="004F5E2D" w:rsidRDefault="004F5E2D" w:rsidP="004F5E2D"/>
    <w:p w14:paraId="14A6A241" w14:textId="77777777" w:rsidR="004F5E2D" w:rsidRPr="004F5E2D" w:rsidRDefault="004F5E2D" w:rsidP="004F5E2D"/>
    <w:p w14:paraId="57AB6503" w14:textId="77777777" w:rsidR="004F5E2D" w:rsidRPr="004F5E2D" w:rsidRDefault="004F5E2D" w:rsidP="004F5E2D">
      <w:pPr>
        <w:rPr>
          <w:rFonts w:ascii="Swis721 Lt BT" w:hAnsi="Swis721 Lt BT"/>
          <w:b/>
          <w:lang w:val="it-IT"/>
        </w:rPr>
      </w:pPr>
      <w:r w:rsidRPr="004F5E2D">
        <w:rPr>
          <w:rFonts w:ascii="Swis721 Lt BT" w:hAnsi="Swis721 Lt BT"/>
          <w:b/>
          <w:lang w:val="it-IT"/>
        </w:rPr>
        <w:lastRenderedPageBreak/>
        <w:t>PROFILI DRENANTI DI CONFINAMENTO DEL SISTEMA A VERDE PENSILE:</w:t>
      </w:r>
    </w:p>
    <w:p w14:paraId="654F1647" w14:textId="77777777" w:rsidR="004F5E2D" w:rsidRPr="004F5E2D" w:rsidRDefault="004F5E2D" w:rsidP="004F5E2D">
      <w:pPr>
        <w:numPr>
          <w:ilvl w:val="0"/>
          <w:numId w:val="12"/>
        </w:numPr>
        <w:spacing w:before="120"/>
        <w:jc w:val="both"/>
        <w:rPr>
          <w:rFonts w:ascii="Swis721 Lt BT" w:hAnsi="Swis721 Lt BT"/>
          <w:b/>
          <w:lang w:val="it-IT"/>
        </w:rPr>
      </w:pPr>
      <w:r w:rsidRPr="004F5E2D">
        <w:rPr>
          <w:rFonts w:ascii="Swis721 Lt BT" w:hAnsi="Swis721 Lt BT"/>
          <w:b/>
          <w:lang w:val="it-IT"/>
        </w:rPr>
        <w:t xml:space="preserve">Profilo drenante tipo PBD  </w:t>
      </w:r>
    </w:p>
    <w:p w14:paraId="26169B1B" w14:textId="00FD7752"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noProof/>
          <w:lang w:val="it-IT"/>
        </w:rPr>
      </w:pPr>
      <w:r w:rsidRPr="004F5E2D">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794CE2">
        <w:rPr>
          <w:rFonts w:ascii="Swis721 Lt BT" w:hAnsi="Swis721 Lt BT"/>
          <w:noProof/>
          <w:lang w:val="it-IT"/>
        </w:rPr>
        <w:t>da 80 a 120</w:t>
      </w:r>
      <w:r w:rsidRPr="004F5E2D">
        <w:rPr>
          <w:rFonts w:ascii="Swis721 Lt BT" w:hAnsi="Swis721 Lt BT"/>
          <w:noProof/>
          <w:lang w:val="it-IT"/>
        </w:rPr>
        <w:t xml:space="preserve"> mm. </w:t>
      </w:r>
    </w:p>
    <w:p w14:paraId="4C491135" w14:textId="77777777"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noProof/>
          <w:lang w:val="it-IT"/>
        </w:rPr>
      </w:pPr>
      <w:r w:rsidRPr="004F5E2D">
        <w:rPr>
          <w:rFonts w:ascii="Swis721 Lt BT" w:hAnsi="Swis721 Lt BT"/>
          <w:noProof/>
          <w:lang w:val="it-IT"/>
        </w:rPr>
        <w:t>I profili verranno posati in linea impiegando gli appositi connettori abbinati.</w:t>
      </w:r>
    </w:p>
    <w:p w14:paraId="2A25F326" w14:textId="77777777"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noProof/>
          <w:lang w:val="it-IT"/>
        </w:rPr>
      </w:pPr>
      <w:r w:rsidRPr="004F5E2D">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0CEDCAEE" w14:textId="77777777" w:rsidR="004F5E2D" w:rsidRPr="004F5E2D" w:rsidRDefault="004F5E2D" w:rsidP="004F5E2D">
      <w:pPr>
        <w:ind w:left="360"/>
        <w:jc w:val="both"/>
        <w:rPr>
          <w:rFonts w:ascii="Swis721 Lt BT" w:hAnsi="Swis721 Lt BT"/>
          <w:lang w:val="it-IT"/>
        </w:rPr>
      </w:pPr>
      <w:r w:rsidRPr="004F5E2D">
        <w:rPr>
          <w:rFonts w:ascii="Swis721 Lt BT" w:hAnsi="Swis721 Lt BT"/>
          <w:lang w:val="it-IT"/>
        </w:rPr>
        <w:t>L’ala inferiore presenta dei fori su cui è possibile saldare una striscia di impermeabilizzazione per tenere in posizione il profilo senza impiego di fissaggio meccanico.</w:t>
      </w:r>
    </w:p>
    <w:p w14:paraId="198EC2F0" w14:textId="77777777" w:rsidR="004F5E2D" w:rsidRPr="004F5E2D" w:rsidRDefault="004F5E2D" w:rsidP="004F5E2D">
      <w:pPr>
        <w:widowControl w:val="0"/>
        <w:tabs>
          <w:tab w:val="left" w:pos="851"/>
          <w:tab w:val="left" w:pos="3969"/>
          <w:tab w:val="left" w:pos="5103"/>
          <w:tab w:val="decimal" w:leader="underscore" w:pos="9497"/>
        </w:tabs>
        <w:ind w:left="357"/>
        <w:jc w:val="both"/>
        <w:rPr>
          <w:sz w:val="22"/>
          <w:lang w:val="it-IT"/>
        </w:rPr>
      </w:pPr>
      <w:r w:rsidRPr="004F5E2D">
        <w:rPr>
          <w:noProof/>
          <w:sz w:val="22"/>
          <w:lang w:val="it-IT"/>
        </w:rPr>
        <w:drawing>
          <wp:inline distT="0" distB="0" distL="0" distR="0" wp14:anchorId="7C26A5E3" wp14:editId="71B6F271">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4F5E2D">
        <w:rPr>
          <w:sz w:val="22"/>
          <w:lang w:val="it-IT"/>
        </w:rPr>
        <w:t xml:space="preserve">      </w:t>
      </w:r>
      <w:r w:rsidRPr="004F5E2D">
        <w:rPr>
          <w:noProof/>
          <w:sz w:val="22"/>
          <w:lang w:val="it-IT"/>
        </w:rPr>
        <w:drawing>
          <wp:inline distT="0" distB="0" distL="0" distR="0" wp14:anchorId="127FD85B" wp14:editId="4D9BE5E9">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4F5E2D">
        <w:rPr>
          <w:sz w:val="22"/>
          <w:lang w:val="it-IT"/>
        </w:rPr>
        <w:t xml:space="preserve">      </w:t>
      </w:r>
      <w:r w:rsidRPr="004F5E2D">
        <w:rPr>
          <w:noProof/>
          <w:sz w:val="22"/>
          <w:lang w:val="it-IT"/>
        </w:rPr>
        <w:drawing>
          <wp:inline distT="0" distB="0" distL="0" distR="0" wp14:anchorId="70D00717" wp14:editId="77ACE953">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14D926B0" w14:textId="77777777" w:rsidR="004F5E2D" w:rsidRPr="004F5E2D" w:rsidRDefault="004F5E2D" w:rsidP="004F5E2D">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59A4CD03" w14:textId="77777777" w:rsidTr="0002312B">
        <w:tc>
          <w:tcPr>
            <w:tcW w:w="5481" w:type="dxa"/>
            <w:shd w:val="clear" w:color="auto" w:fill="auto"/>
          </w:tcPr>
          <w:p w14:paraId="69ADFBF0" w14:textId="77777777" w:rsidR="004F5E2D" w:rsidRPr="004F5E2D" w:rsidRDefault="004F5E2D" w:rsidP="004F5E2D">
            <w:pPr>
              <w:ind w:right="-79"/>
              <w:jc w:val="both"/>
              <w:rPr>
                <w:rFonts w:ascii="Swis721 Lt BT" w:hAnsi="Swis721 Lt BT"/>
                <w:iCs/>
              </w:rPr>
            </w:pPr>
            <w:r w:rsidRPr="004F5E2D">
              <w:rPr>
                <w:rFonts w:ascii="Swis721 Lt BT" w:hAnsi="Swis721 Lt BT"/>
                <w:iCs/>
              </w:rPr>
              <w:t xml:space="preserve">DESCRIZIONE </w:t>
            </w:r>
          </w:p>
        </w:tc>
        <w:tc>
          <w:tcPr>
            <w:tcW w:w="1204" w:type="dxa"/>
            <w:shd w:val="clear" w:color="auto" w:fill="auto"/>
          </w:tcPr>
          <w:p w14:paraId="52A70366"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6C3A3865"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10925A74"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0A06F1CD" w14:textId="77777777" w:rsidTr="0002312B">
        <w:tc>
          <w:tcPr>
            <w:tcW w:w="5481" w:type="dxa"/>
            <w:shd w:val="clear" w:color="auto" w:fill="auto"/>
          </w:tcPr>
          <w:p w14:paraId="2259C0C3"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6844B60E"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 xml:space="preserve">Di profilo PBD 80-1,5   </w:t>
            </w:r>
            <w:proofErr w:type="spellStart"/>
            <w:r w:rsidRPr="004F5E2D">
              <w:rPr>
                <w:rFonts w:ascii="Swis721 Lt BT" w:hAnsi="Swis721 Lt BT"/>
                <w:i/>
                <w:lang w:val="it-IT" w:eastAsia="ar-SA"/>
              </w:rPr>
              <w:t>aluzinc</w:t>
            </w:r>
            <w:proofErr w:type="spellEnd"/>
            <w:r w:rsidRPr="004F5E2D">
              <w:rPr>
                <w:rFonts w:ascii="Swis721 Lt BT" w:hAnsi="Swis721 Lt BT"/>
                <w:i/>
                <w:lang w:val="it-IT" w:eastAsia="ar-SA"/>
              </w:rPr>
              <w:t xml:space="preserve"> </w:t>
            </w:r>
            <w:proofErr w:type="spellStart"/>
            <w:r w:rsidRPr="004F5E2D">
              <w:rPr>
                <w:rFonts w:ascii="Swis721 Lt BT" w:hAnsi="Swis721 Lt BT"/>
                <w:i/>
                <w:lang w:val="it-IT" w:eastAsia="ar-SA"/>
              </w:rPr>
              <w:t>sp</w:t>
            </w:r>
            <w:proofErr w:type="spellEnd"/>
            <w:r w:rsidRPr="004F5E2D">
              <w:rPr>
                <w:rFonts w:ascii="Swis721 Lt BT" w:hAnsi="Swis721 Lt BT"/>
                <w:i/>
                <w:lang w:val="it-IT" w:eastAsia="ar-SA"/>
              </w:rPr>
              <w:t xml:space="preserve"> 1.5</w:t>
            </w:r>
          </w:p>
        </w:tc>
        <w:tc>
          <w:tcPr>
            <w:tcW w:w="1204" w:type="dxa"/>
            <w:shd w:val="clear" w:color="auto" w:fill="auto"/>
          </w:tcPr>
          <w:p w14:paraId="2F092049"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0C286B43" w14:textId="77777777" w:rsidR="004F5E2D" w:rsidRPr="004F5E2D" w:rsidRDefault="004F5E2D" w:rsidP="004F5E2D">
            <w:pPr>
              <w:ind w:right="-79"/>
              <w:jc w:val="center"/>
              <w:rPr>
                <w:rFonts w:ascii="Swis721 Lt BT" w:hAnsi="Swis721 Lt BT"/>
                <w:i/>
              </w:rPr>
            </w:pPr>
            <w:r w:rsidRPr="004F5E2D">
              <w:rPr>
                <w:rFonts w:ascii="Swis721 Lt BT" w:hAnsi="Swis721 Lt BT" w:cs="Arial"/>
                <w:i/>
              </w:rPr>
              <w:t xml:space="preserve">54  </w:t>
            </w:r>
            <w:r w:rsidRPr="004F5E2D">
              <w:rPr>
                <w:rFonts w:ascii="Arial" w:hAnsi="Arial" w:cs="Arial"/>
                <w:i/>
              </w:rPr>
              <w:t>€</w:t>
            </w:r>
            <w:r w:rsidRPr="004F5E2D">
              <w:rPr>
                <w:rFonts w:ascii="Swis721 Lt BT" w:hAnsi="Swis721 Lt BT"/>
                <w:i/>
              </w:rPr>
              <w:t>/m</w:t>
            </w:r>
          </w:p>
        </w:tc>
        <w:tc>
          <w:tcPr>
            <w:tcW w:w="1260" w:type="dxa"/>
            <w:shd w:val="clear" w:color="auto" w:fill="auto"/>
            <w:vAlign w:val="center"/>
          </w:tcPr>
          <w:p w14:paraId="05A79B8C" w14:textId="77777777" w:rsidR="004F5E2D" w:rsidRPr="004F5E2D" w:rsidRDefault="004F5E2D" w:rsidP="004F5E2D">
            <w:pPr>
              <w:ind w:right="-79"/>
              <w:jc w:val="center"/>
              <w:rPr>
                <w:rFonts w:ascii="Swis721 Lt BT" w:hAnsi="Swis721 Lt BT"/>
                <w:i/>
              </w:rPr>
            </w:pPr>
            <w:r w:rsidRPr="004F5E2D">
              <w:rPr>
                <w:rFonts w:ascii="Arial" w:hAnsi="Arial" w:cs="Arial"/>
                <w:i/>
              </w:rPr>
              <w:t>€</w:t>
            </w:r>
          </w:p>
        </w:tc>
      </w:tr>
      <w:tr w:rsidR="004F5E2D" w:rsidRPr="004F5E2D" w14:paraId="6F8A0DDB"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4776F1D5"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3928403C"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PBD 80-2  </w:t>
            </w:r>
            <w:proofErr w:type="spellStart"/>
            <w:r w:rsidRPr="004F5E2D">
              <w:rPr>
                <w:rFonts w:ascii="Swis721 Lt BT" w:hAnsi="Swis721 Lt BT"/>
                <w:i/>
              </w:rPr>
              <w:t>alluminio</w:t>
            </w:r>
            <w:proofErr w:type="spellEnd"/>
            <w:r w:rsidRPr="004F5E2D">
              <w:rPr>
                <w:rFonts w:ascii="Swis721 Lt BT" w:hAnsi="Swis721 Lt BT"/>
                <w:i/>
              </w:rPr>
              <w:t xml:space="preserve"> </w:t>
            </w:r>
            <w:proofErr w:type="spellStart"/>
            <w:r w:rsidRPr="004F5E2D">
              <w:rPr>
                <w:rFonts w:ascii="Swis721 Lt BT" w:hAnsi="Swis721 Lt BT"/>
                <w:i/>
              </w:rPr>
              <w:t>sp</w:t>
            </w:r>
            <w:proofErr w:type="spellEnd"/>
            <w:r w:rsidRPr="004F5E2D">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58351F0D"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8F52D16"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52  </w:t>
            </w:r>
            <w:r w:rsidRPr="004F5E2D">
              <w:rPr>
                <w:rFonts w:ascii="Arial" w:hAnsi="Arial" w:cs="Arial"/>
                <w:i/>
              </w:rPr>
              <w:t>€</w:t>
            </w:r>
            <w:r w:rsidRPr="004F5E2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0CF6608"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17233CDA" w14:textId="77777777" w:rsidTr="0002312B">
        <w:tc>
          <w:tcPr>
            <w:tcW w:w="5481" w:type="dxa"/>
            <w:shd w:val="clear" w:color="auto" w:fill="auto"/>
          </w:tcPr>
          <w:p w14:paraId="1E42794E"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7346ACB"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PBD 12-1,5  </w:t>
            </w:r>
            <w:proofErr w:type="spellStart"/>
            <w:r w:rsidRPr="004F5E2D">
              <w:rPr>
                <w:rFonts w:ascii="Swis721 Lt BT" w:hAnsi="Swis721 Lt BT"/>
                <w:i/>
              </w:rPr>
              <w:t>aluzinc</w:t>
            </w:r>
            <w:proofErr w:type="spellEnd"/>
            <w:r w:rsidRPr="004F5E2D">
              <w:rPr>
                <w:rFonts w:ascii="Swis721 Lt BT" w:hAnsi="Swis721 Lt BT"/>
                <w:i/>
              </w:rPr>
              <w:t xml:space="preserve"> </w:t>
            </w:r>
            <w:proofErr w:type="spellStart"/>
            <w:r w:rsidRPr="004F5E2D">
              <w:rPr>
                <w:rFonts w:ascii="Swis721 Lt BT" w:hAnsi="Swis721 Lt BT"/>
                <w:i/>
              </w:rPr>
              <w:t>sp</w:t>
            </w:r>
            <w:proofErr w:type="spellEnd"/>
            <w:r w:rsidRPr="004F5E2D">
              <w:rPr>
                <w:rFonts w:ascii="Swis721 Lt BT" w:hAnsi="Swis721 Lt BT"/>
                <w:i/>
              </w:rPr>
              <w:t xml:space="preserve"> 1.5</w:t>
            </w:r>
          </w:p>
        </w:tc>
        <w:tc>
          <w:tcPr>
            <w:tcW w:w="1204" w:type="dxa"/>
            <w:shd w:val="clear" w:color="auto" w:fill="auto"/>
          </w:tcPr>
          <w:p w14:paraId="30F1D633"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48B31E18"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61 </w:t>
            </w:r>
            <w:r w:rsidRPr="004F5E2D">
              <w:rPr>
                <w:rFonts w:ascii="Arial" w:hAnsi="Arial" w:cs="Arial"/>
                <w:i/>
              </w:rPr>
              <w:t>€</w:t>
            </w:r>
            <w:r w:rsidRPr="004F5E2D">
              <w:rPr>
                <w:rFonts w:ascii="Swis721 Lt BT" w:hAnsi="Swis721 Lt BT" w:cs="Arial"/>
                <w:i/>
              </w:rPr>
              <w:t>/m</w:t>
            </w:r>
          </w:p>
        </w:tc>
        <w:tc>
          <w:tcPr>
            <w:tcW w:w="1260" w:type="dxa"/>
            <w:shd w:val="clear" w:color="auto" w:fill="auto"/>
            <w:vAlign w:val="center"/>
          </w:tcPr>
          <w:p w14:paraId="1A966812"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4DC9452A" w14:textId="77777777" w:rsidTr="0002312B">
        <w:tc>
          <w:tcPr>
            <w:tcW w:w="5481" w:type="dxa"/>
            <w:shd w:val="clear" w:color="auto" w:fill="auto"/>
          </w:tcPr>
          <w:p w14:paraId="3DE24785"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2CDE885E"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PBD 120-2  </w:t>
            </w:r>
            <w:proofErr w:type="spellStart"/>
            <w:r w:rsidRPr="004F5E2D">
              <w:rPr>
                <w:rFonts w:ascii="Swis721 Lt BT" w:hAnsi="Swis721 Lt BT"/>
                <w:i/>
              </w:rPr>
              <w:t>alluminio</w:t>
            </w:r>
            <w:proofErr w:type="spellEnd"/>
            <w:r w:rsidRPr="004F5E2D">
              <w:rPr>
                <w:rFonts w:ascii="Swis721 Lt BT" w:hAnsi="Swis721 Lt BT"/>
                <w:i/>
              </w:rPr>
              <w:t xml:space="preserve"> sp. 1,2</w:t>
            </w:r>
          </w:p>
        </w:tc>
        <w:tc>
          <w:tcPr>
            <w:tcW w:w="1204" w:type="dxa"/>
            <w:shd w:val="clear" w:color="auto" w:fill="auto"/>
          </w:tcPr>
          <w:p w14:paraId="702249D3"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6E770F06"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56  </w:t>
            </w:r>
            <w:r w:rsidRPr="004F5E2D">
              <w:rPr>
                <w:rFonts w:ascii="Arial" w:hAnsi="Arial" w:cs="Arial"/>
                <w:i/>
              </w:rPr>
              <w:t>€</w:t>
            </w:r>
            <w:r w:rsidRPr="004F5E2D">
              <w:rPr>
                <w:rFonts w:ascii="Swis721 Lt BT" w:hAnsi="Swis721 Lt BT" w:cs="Arial"/>
                <w:i/>
              </w:rPr>
              <w:t>/m</w:t>
            </w:r>
          </w:p>
        </w:tc>
        <w:tc>
          <w:tcPr>
            <w:tcW w:w="1260" w:type="dxa"/>
            <w:shd w:val="clear" w:color="auto" w:fill="auto"/>
            <w:vAlign w:val="center"/>
          </w:tcPr>
          <w:p w14:paraId="68883E41" w14:textId="77777777" w:rsidR="004F5E2D" w:rsidRPr="004F5E2D" w:rsidRDefault="004F5E2D" w:rsidP="004F5E2D">
            <w:pPr>
              <w:ind w:right="-79"/>
              <w:jc w:val="center"/>
              <w:rPr>
                <w:rFonts w:ascii="Arial" w:hAnsi="Arial" w:cs="Arial"/>
                <w:i/>
              </w:rPr>
            </w:pPr>
            <w:r w:rsidRPr="004F5E2D">
              <w:rPr>
                <w:rFonts w:ascii="Arial" w:hAnsi="Arial" w:cs="Arial"/>
                <w:i/>
              </w:rPr>
              <w:t>€</w:t>
            </w:r>
          </w:p>
        </w:tc>
      </w:tr>
    </w:tbl>
    <w:p w14:paraId="3D6F3845" w14:textId="77777777" w:rsidR="004F5E2D" w:rsidRPr="004F5E2D" w:rsidRDefault="004F5E2D" w:rsidP="004F5E2D"/>
    <w:p w14:paraId="6ECE8B00" w14:textId="77777777" w:rsidR="004F5E2D" w:rsidRPr="004F5E2D" w:rsidRDefault="004F5E2D" w:rsidP="004F5E2D">
      <w:pPr>
        <w:spacing w:after="120"/>
        <w:jc w:val="both"/>
        <w:rPr>
          <w:rFonts w:ascii="Swis721 Lt BT" w:hAnsi="Swis721 Lt BT"/>
          <w:b/>
          <w:sz w:val="22"/>
          <w:szCs w:val="22"/>
        </w:rPr>
      </w:pPr>
      <w:r w:rsidRPr="004F5E2D">
        <w:rPr>
          <w:rFonts w:ascii="Swis721 Lt BT" w:hAnsi="Swis721 Lt BT"/>
          <w:noProof/>
          <w:sz w:val="22"/>
        </w:rPr>
        <w:drawing>
          <wp:anchor distT="0" distB="0" distL="114300" distR="114300" simplePos="0" relativeHeight="251665408" behindDoc="1" locked="0" layoutInCell="1" allowOverlap="1" wp14:anchorId="3F800B9D" wp14:editId="2E4A669E">
            <wp:simplePos x="0" y="0"/>
            <wp:positionH relativeFrom="column">
              <wp:posOffset>4914900</wp:posOffset>
            </wp:positionH>
            <wp:positionV relativeFrom="paragraph">
              <wp:posOffset>19050</wp:posOffset>
            </wp:positionV>
            <wp:extent cx="1097280" cy="1016000"/>
            <wp:effectExtent l="19050" t="19050" r="26670" b="12700"/>
            <wp:wrapTight wrapText="bothSides">
              <wp:wrapPolygon edited="0">
                <wp:start x="-375" y="-405"/>
                <wp:lineTo x="-375" y="21465"/>
                <wp:lineTo x="21750" y="21465"/>
                <wp:lineTo x="21750" y="-405"/>
                <wp:lineTo x="-375" y="-405"/>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1600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4F5E2D">
        <w:rPr>
          <w:rFonts w:ascii="Swis721 Lt BT" w:hAnsi="Swis721 Lt BT"/>
          <w:b/>
          <w:sz w:val="22"/>
          <w:szCs w:val="22"/>
        </w:rPr>
        <w:t>ELEMENTI DI FISSAGGIO DEI PROFILI PERIMETRALI DRENANTI:</w:t>
      </w:r>
    </w:p>
    <w:p w14:paraId="04B77A56" w14:textId="77777777" w:rsidR="00744F81" w:rsidRPr="004F5E2D" w:rsidRDefault="00D53378" w:rsidP="004F5E2D">
      <w:pPr>
        <w:numPr>
          <w:ilvl w:val="0"/>
          <w:numId w:val="12"/>
        </w:numPr>
        <w:spacing w:before="120"/>
        <w:contextualSpacing/>
        <w:jc w:val="both"/>
        <w:rPr>
          <w:rFonts w:ascii="Swis721 Lt BT" w:hAnsi="Swis721 Lt BT"/>
          <w:b/>
        </w:rPr>
      </w:pPr>
      <w:r w:rsidRPr="004F5E2D">
        <w:rPr>
          <w:rFonts w:ascii="Swis721 Lt BT" w:hAnsi="Swis721 Lt BT"/>
          <w:b/>
        </w:rPr>
        <w:t xml:space="preserve">Staffa </w:t>
      </w:r>
      <w:proofErr w:type="spellStart"/>
      <w:r w:rsidRPr="004F5E2D">
        <w:rPr>
          <w:rFonts w:ascii="Swis721 Lt BT" w:hAnsi="Swis721 Lt BT"/>
          <w:b/>
        </w:rPr>
        <w:t>reggispinta</w:t>
      </w:r>
      <w:proofErr w:type="spellEnd"/>
      <w:r w:rsidRPr="004F5E2D">
        <w:rPr>
          <w:rFonts w:ascii="Swis721 Lt BT" w:hAnsi="Swis721 Lt BT"/>
          <w:b/>
        </w:rPr>
        <w:t xml:space="preserve"> </w:t>
      </w:r>
      <w:proofErr w:type="spellStart"/>
      <w:r w:rsidRPr="004F5E2D">
        <w:rPr>
          <w:rFonts w:ascii="Swis721 Lt BT" w:hAnsi="Swis721 Lt BT"/>
          <w:b/>
        </w:rPr>
        <w:t>tipo</w:t>
      </w:r>
      <w:proofErr w:type="spellEnd"/>
      <w:r w:rsidRPr="004F5E2D">
        <w:rPr>
          <w:rFonts w:ascii="Swis721 Lt BT" w:hAnsi="Swis721 Lt BT"/>
          <w:b/>
        </w:rPr>
        <w:t xml:space="preserve"> TSH 60 o </w:t>
      </w:r>
      <w:proofErr w:type="spellStart"/>
      <w:r w:rsidRPr="004F5E2D">
        <w:rPr>
          <w:rFonts w:ascii="Swis721 Lt BT" w:hAnsi="Swis721 Lt BT"/>
          <w:b/>
        </w:rPr>
        <w:t>equivalente</w:t>
      </w:r>
      <w:proofErr w:type="spellEnd"/>
      <w:r w:rsidRPr="004F5E2D">
        <w:rPr>
          <w:rFonts w:ascii="Swis721 Lt BT" w:hAnsi="Swis721 Lt BT"/>
          <w:b/>
        </w:rPr>
        <w:t xml:space="preserve"> </w:t>
      </w:r>
      <w:r w:rsidRPr="004F5E2D">
        <w:rPr>
          <w:rFonts w:ascii="Swis721 Lt BT" w:hAnsi="Swis721 Lt BT"/>
        </w:rPr>
        <w:t xml:space="preserve">da </w:t>
      </w:r>
      <w:proofErr w:type="spellStart"/>
      <w:r w:rsidRPr="004F5E2D">
        <w:rPr>
          <w:rFonts w:ascii="Swis721 Lt BT" w:hAnsi="Swis721 Lt BT"/>
        </w:rPr>
        <w:t>abbinare</w:t>
      </w:r>
      <w:proofErr w:type="spellEnd"/>
      <w:r w:rsidRPr="004F5E2D">
        <w:rPr>
          <w:rFonts w:ascii="Swis721 Lt BT" w:hAnsi="Swis721 Lt BT"/>
        </w:rPr>
        <w:t xml:space="preserve"> ai </w:t>
      </w:r>
      <w:proofErr w:type="spellStart"/>
      <w:r w:rsidRPr="004F5E2D">
        <w:rPr>
          <w:rFonts w:ascii="Swis721 Lt BT" w:hAnsi="Swis721 Lt BT"/>
        </w:rPr>
        <w:t>profilo</w:t>
      </w:r>
      <w:proofErr w:type="spellEnd"/>
      <w:r w:rsidRPr="004F5E2D">
        <w:rPr>
          <w:rFonts w:ascii="Swis721 Lt BT" w:hAnsi="Swis721 Lt BT"/>
        </w:rPr>
        <w:t xml:space="preserve"> di </w:t>
      </w:r>
      <w:proofErr w:type="spellStart"/>
      <w:r w:rsidRPr="004F5E2D">
        <w:rPr>
          <w:rFonts w:ascii="Swis721 Lt BT" w:hAnsi="Swis721 Lt BT"/>
        </w:rPr>
        <w:t>bordo</w:t>
      </w:r>
      <w:proofErr w:type="spellEnd"/>
      <w:r w:rsidRPr="004F5E2D">
        <w:rPr>
          <w:rFonts w:ascii="Swis721 Lt BT" w:hAnsi="Swis721 Lt BT"/>
        </w:rPr>
        <w:t xml:space="preserve">. </w:t>
      </w:r>
      <w:proofErr w:type="spellStart"/>
      <w:r w:rsidRPr="004F5E2D">
        <w:rPr>
          <w:rFonts w:ascii="Swis721 Lt BT" w:hAnsi="Swis721 Lt BT"/>
        </w:rPr>
        <w:t>Lunghezza</w:t>
      </w:r>
      <w:proofErr w:type="spellEnd"/>
      <w:r w:rsidRPr="004F5E2D">
        <w:rPr>
          <w:rFonts w:ascii="Swis721 Lt BT" w:hAnsi="Swis721 Lt BT"/>
        </w:rPr>
        <w:t xml:space="preserve"> </w:t>
      </w:r>
      <w:proofErr w:type="spellStart"/>
      <w:r w:rsidRPr="004F5E2D">
        <w:rPr>
          <w:rFonts w:ascii="Swis721 Lt BT" w:hAnsi="Swis721 Lt BT"/>
        </w:rPr>
        <w:t>staffa</w:t>
      </w:r>
      <w:proofErr w:type="spellEnd"/>
      <w:r w:rsidRPr="004F5E2D">
        <w:rPr>
          <w:rFonts w:ascii="Swis721 Lt BT" w:hAnsi="Swis721 Lt BT"/>
        </w:rPr>
        <w:t xml:space="preserve">: 44 cm. La </w:t>
      </w:r>
      <w:proofErr w:type="spellStart"/>
      <w:r w:rsidRPr="004F5E2D">
        <w:rPr>
          <w:rFonts w:ascii="Swis721 Lt BT" w:hAnsi="Swis721 Lt BT"/>
        </w:rPr>
        <w:t>staffa</w:t>
      </w:r>
      <w:proofErr w:type="spellEnd"/>
      <w:r w:rsidRPr="004F5E2D">
        <w:rPr>
          <w:rFonts w:ascii="Swis721 Lt BT" w:hAnsi="Swis721 Lt BT"/>
        </w:rPr>
        <w:t xml:space="preserve"> </w:t>
      </w:r>
      <w:proofErr w:type="spellStart"/>
      <w:r w:rsidRPr="004F5E2D">
        <w:rPr>
          <w:rFonts w:ascii="Swis721 Lt BT" w:hAnsi="Swis721 Lt BT"/>
        </w:rPr>
        <w:t>andrà</w:t>
      </w:r>
      <w:proofErr w:type="spellEnd"/>
      <w:r w:rsidRPr="004F5E2D">
        <w:rPr>
          <w:rFonts w:ascii="Swis721 Lt BT" w:hAnsi="Swis721 Lt BT"/>
        </w:rPr>
        <w:t xml:space="preserve"> </w:t>
      </w:r>
      <w:proofErr w:type="spellStart"/>
      <w:r w:rsidRPr="004F5E2D">
        <w:rPr>
          <w:rFonts w:ascii="Swis721 Lt BT" w:hAnsi="Swis721 Lt BT"/>
        </w:rPr>
        <w:t>fissata</w:t>
      </w:r>
      <w:proofErr w:type="spellEnd"/>
      <w:r w:rsidRPr="004F5E2D">
        <w:rPr>
          <w:rFonts w:ascii="Swis721 Lt BT" w:hAnsi="Swis721 Lt BT"/>
        </w:rPr>
        <w:t xml:space="preserve"> </w:t>
      </w:r>
      <w:proofErr w:type="spellStart"/>
      <w:r w:rsidRPr="004F5E2D">
        <w:rPr>
          <w:rFonts w:ascii="Swis721 Lt BT" w:hAnsi="Swis721 Lt BT"/>
        </w:rPr>
        <w:t>meccanicamente</w:t>
      </w:r>
      <w:proofErr w:type="spellEnd"/>
      <w:r w:rsidRPr="004F5E2D">
        <w:rPr>
          <w:rFonts w:ascii="Swis721 Lt BT" w:hAnsi="Swis721 Lt BT"/>
        </w:rPr>
        <w:t xml:space="preserve"> al </w:t>
      </w:r>
      <w:proofErr w:type="spellStart"/>
      <w:r w:rsidRPr="004F5E2D">
        <w:rPr>
          <w:rFonts w:ascii="Swis721 Lt BT" w:hAnsi="Swis721 Lt BT"/>
        </w:rPr>
        <w:t>supporto</w:t>
      </w:r>
      <w:proofErr w:type="spellEnd"/>
      <w:r w:rsidRPr="004F5E2D">
        <w:rPr>
          <w:rFonts w:ascii="Swis721 Lt BT" w:hAnsi="Swis721 Lt BT"/>
        </w:rPr>
        <w:t xml:space="preserve">. </w:t>
      </w:r>
      <w:proofErr w:type="spellStart"/>
      <w:r w:rsidRPr="004F5E2D">
        <w:rPr>
          <w:rFonts w:ascii="Swis721 Lt BT" w:hAnsi="Swis721 Lt BT"/>
        </w:rPr>
        <w:t>Capacità</w:t>
      </w:r>
      <w:proofErr w:type="spellEnd"/>
      <w:r w:rsidRPr="004F5E2D">
        <w:rPr>
          <w:rFonts w:ascii="Swis721 Lt BT" w:hAnsi="Swis721 Lt BT"/>
        </w:rPr>
        <w:t xml:space="preserve"> di </w:t>
      </w:r>
      <w:proofErr w:type="spellStart"/>
      <w:r w:rsidRPr="004F5E2D">
        <w:rPr>
          <w:rFonts w:ascii="Swis721 Lt BT" w:hAnsi="Swis721 Lt BT"/>
        </w:rPr>
        <w:t>carico</w:t>
      </w:r>
      <w:proofErr w:type="spellEnd"/>
      <w:r w:rsidRPr="004F5E2D">
        <w:rPr>
          <w:rFonts w:ascii="Swis721 Lt BT" w:hAnsi="Swis721 Lt BT"/>
        </w:rPr>
        <w:t xml:space="preserve"> </w:t>
      </w:r>
      <w:proofErr w:type="spellStart"/>
      <w:r w:rsidRPr="004F5E2D">
        <w:rPr>
          <w:rFonts w:ascii="Swis721 Lt BT" w:hAnsi="Swis721 Lt BT"/>
        </w:rPr>
        <w:t>fino</w:t>
      </w:r>
      <w:proofErr w:type="spellEnd"/>
      <w:r w:rsidRPr="004F5E2D">
        <w:rPr>
          <w:rFonts w:ascii="Swis721 Lt BT" w:hAnsi="Swis721 Lt BT"/>
        </w:rPr>
        <w:t xml:space="preserve"> a ca. 150 kg/ </w:t>
      </w:r>
      <w:proofErr w:type="spellStart"/>
      <w:r w:rsidRPr="004F5E2D">
        <w:rPr>
          <w:rFonts w:ascii="Swis721 Lt BT" w:hAnsi="Swis721 Lt BT"/>
        </w:rPr>
        <w:t>staffa</w:t>
      </w:r>
      <w:proofErr w:type="spellEnd"/>
      <w:r w:rsidRPr="004F5E2D">
        <w:rPr>
          <w:rFonts w:ascii="Swis721 Lt BT" w:hAnsi="Swis721 Lt BT"/>
        </w:rPr>
        <w:t xml:space="preserve">. </w:t>
      </w:r>
      <w:proofErr w:type="spellStart"/>
      <w:r w:rsidRPr="004F5E2D">
        <w:rPr>
          <w:rFonts w:ascii="Swis721 Lt BT" w:hAnsi="Swis721 Lt BT"/>
        </w:rPr>
        <w:t>Inclinazione</w:t>
      </w:r>
      <w:proofErr w:type="spellEnd"/>
      <w:r w:rsidRPr="004F5E2D">
        <w:rPr>
          <w:rFonts w:ascii="Swis721 Lt BT" w:hAnsi="Swis721 Lt BT"/>
        </w:rPr>
        <w:t xml:space="preserve"> minima per </w:t>
      </w:r>
      <w:proofErr w:type="spellStart"/>
      <w:r w:rsidRPr="004F5E2D">
        <w:rPr>
          <w:rFonts w:ascii="Swis721 Lt BT" w:hAnsi="Swis721 Lt BT"/>
        </w:rPr>
        <w:t>il</w:t>
      </w:r>
      <w:proofErr w:type="spellEnd"/>
      <w:r w:rsidRPr="004F5E2D">
        <w:rPr>
          <w:rFonts w:ascii="Swis721 Lt BT" w:hAnsi="Swis721 Lt BT"/>
        </w:rPr>
        <w:t xml:space="preserve"> </w:t>
      </w:r>
      <w:proofErr w:type="spellStart"/>
      <w:r w:rsidRPr="004F5E2D">
        <w:rPr>
          <w:rFonts w:ascii="Swis721 Lt BT" w:hAnsi="Swis721 Lt BT"/>
        </w:rPr>
        <w:t>fissaggio</w:t>
      </w:r>
      <w:proofErr w:type="spellEnd"/>
      <w:r w:rsidRPr="004F5E2D">
        <w:rPr>
          <w:rFonts w:ascii="Swis721 Lt BT" w:hAnsi="Swis721 Lt BT"/>
        </w:rPr>
        <w:t xml:space="preserve"> 12°</w:t>
      </w:r>
    </w:p>
    <w:p w14:paraId="0DDCE81F" w14:textId="77777777" w:rsidR="004F5E2D" w:rsidRPr="004F5E2D" w:rsidRDefault="004F5E2D" w:rsidP="004F5E2D">
      <w:pPr>
        <w:widowControl w:val="0"/>
        <w:tabs>
          <w:tab w:val="left" w:pos="851"/>
          <w:tab w:val="left" w:pos="3969"/>
          <w:tab w:val="left" w:pos="5103"/>
          <w:tab w:val="decimal" w:leader="underscore" w:pos="9497"/>
        </w:tabs>
        <w:ind w:left="357"/>
        <w:jc w:val="both"/>
        <w:rPr>
          <w:sz w:val="22"/>
          <w:lang w:val="it-IT"/>
        </w:rPr>
      </w:pPr>
    </w:p>
    <w:p w14:paraId="6EC1AD8C" w14:textId="77777777" w:rsidR="004F5E2D" w:rsidRPr="004F5E2D" w:rsidRDefault="004F5E2D" w:rsidP="004F5E2D">
      <w:pPr>
        <w:widowControl w:val="0"/>
        <w:tabs>
          <w:tab w:val="left" w:pos="851"/>
          <w:tab w:val="left" w:pos="3969"/>
          <w:tab w:val="left" w:pos="5103"/>
          <w:tab w:val="decimal" w:leader="underscore" w:pos="9497"/>
        </w:tabs>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35B9912F" w14:textId="77777777" w:rsidTr="0002312B">
        <w:tc>
          <w:tcPr>
            <w:tcW w:w="5481" w:type="dxa"/>
            <w:shd w:val="clear" w:color="auto" w:fill="auto"/>
          </w:tcPr>
          <w:p w14:paraId="172BCE38" w14:textId="77777777" w:rsidR="004F5E2D" w:rsidRPr="004F5E2D" w:rsidRDefault="004F5E2D" w:rsidP="004F5E2D">
            <w:pPr>
              <w:ind w:right="-79"/>
              <w:jc w:val="both"/>
              <w:rPr>
                <w:rFonts w:ascii="Swis721 Lt BT" w:hAnsi="Swis721 Lt BT"/>
                <w:iCs/>
              </w:rPr>
            </w:pPr>
            <w:r w:rsidRPr="004F5E2D">
              <w:rPr>
                <w:rFonts w:ascii="Swis721 Lt BT" w:hAnsi="Swis721 Lt BT"/>
                <w:iCs/>
              </w:rPr>
              <w:t xml:space="preserve">DESCRIZIONE </w:t>
            </w:r>
          </w:p>
        </w:tc>
        <w:tc>
          <w:tcPr>
            <w:tcW w:w="1204" w:type="dxa"/>
            <w:shd w:val="clear" w:color="auto" w:fill="auto"/>
          </w:tcPr>
          <w:p w14:paraId="069305A7"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514C79D6"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7DEAD9FC"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146BA936" w14:textId="77777777" w:rsidTr="0002312B">
        <w:tc>
          <w:tcPr>
            <w:tcW w:w="5481" w:type="dxa"/>
            <w:shd w:val="clear" w:color="auto" w:fill="auto"/>
          </w:tcPr>
          <w:p w14:paraId="2B037CA3"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3FD13469" w14:textId="77777777" w:rsidR="004F5E2D" w:rsidRPr="004F5E2D" w:rsidRDefault="004F5E2D" w:rsidP="004F5E2D">
            <w:pPr>
              <w:ind w:right="-79"/>
              <w:jc w:val="both"/>
              <w:rPr>
                <w:rFonts w:ascii="Swis721 Lt BT" w:hAnsi="Swis721 Lt BT"/>
                <w:i/>
              </w:rPr>
            </w:pPr>
            <w:r w:rsidRPr="004F5E2D">
              <w:rPr>
                <w:rFonts w:ascii="Swis721 Lt BT" w:hAnsi="Swis721 Lt BT"/>
                <w:i/>
                <w:lang w:val="it-IT" w:eastAsia="ar-SA"/>
              </w:rPr>
              <w:t>Della staffa TSH 60</w:t>
            </w:r>
          </w:p>
        </w:tc>
        <w:tc>
          <w:tcPr>
            <w:tcW w:w="1204" w:type="dxa"/>
            <w:shd w:val="clear" w:color="auto" w:fill="auto"/>
          </w:tcPr>
          <w:p w14:paraId="57D466A7"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0A72EB97" w14:textId="77777777" w:rsidR="004F5E2D" w:rsidRPr="004F5E2D" w:rsidRDefault="004F5E2D" w:rsidP="004F5E2D">
            <w:pPr>
              <w:ind w:right="-79"/>
              <w:jc w:val="center"/>
              <w:rPr>
                <w:rFonts w:ascii="Swis721 Lt BT" w:hAnsi="Swis721 Lt BT"/>
                <w:i/>
              </w:rPr>
            </w:pPr>
            <w:r w:rsidRPr="004F5E2D">
              <w:rPr>
                <w:rFonts w:ascii="Swis721 Lt BT" w:hAnsi="Swis721 Lt BT" w:cs="Arial"/>
                <w:i/>
              </w:rPr>
              <w:t xml:space="preserve">40 </w:t>
            </w:r>
            <w:r w:rsidRPr="004F5E2D">
              <w:rPr>
                <w:rFonts w:ascii="Arial" w:hAnsi="Arial" w:cs="Arial"/>
                <w:i/>
              </w:rPr>
              <w:t>€</w:t>
            </w:r>
            <w:r w:rsidRPr="004F5E2D">
              <w:rPr>
                <w:rFonts w:ascii="Swis721 Lt BT" w:hAnsi="Swis721 Lt BT"/>
                <w:i/>
              </w:rPr>
              <w:t>/</w:t>
            </w:r>
            <w:proofErr w:type="spellStart"/>
            <w:r w:rsidRPr="004F5E2D">
              <w:rPr>
                <w:rFonts w:ascii="Swis721 Lt BT" w:hAnsi="Swis721 Lt BT"/>
                <w:i/>
              </w:rPr>
              <w:t>pz</w:t>
            </w:r>
            <w:proofErr w:type="spellEnd"/>
          </w:p>
        </w:tc>
        <w:tc>
          <w:tcPr>
            <w:tcW w:w="1260" w:type="dxa"/>
            <w:shd w:val="clear" w:color="auto" w:fill="auto"/>
            <w:vAlign w:val="center"/>
          </w:tcPr>
          <w:p w14:paraId="75C4A7F0" w14:textId="77777777" w:rsidR="004F5E2D" w:rsidRPr="004F5E2D" w:rsidRDefault="004F5E2D" w:rsidP="004F5E2D">
            <w:pPr>
              <w:ind w:right="-79"/>
              <w:jc w:val="center"/>
              <w:rPr>
                <w:rFonts w:ascii="Swis721 Lt BT" w:hAnsi="Swis721 Lt BT"/>
                <w:i/>
              </w:rPr>
            </w:pPr>
            <w:r w:rsidRPr="004F5E2D">
              <w:rPr>
                <w:rFonts w:ascii="Arial" w:hAnsi="Arial" w:cs="Arial"/>
                <w:i/>
              </w:rPr>
              <w:t>€</w:t>
            </w:r>
          </w:p>
        </w:tc>
      </w:tr>
    </w:tbl>
    <w:p w14:paraId="01473C63" w14:textId="77777777" w:rsidR="004F5E2D" w:rsidRPr="004F5E2D" w:rsidRDefault="004F5E2D" w:rsidP="004F5E2D">
      <w:pPr>
        <w:widowControl w:val="0"/>
        <w:tabs>
          <w:tab w:val="left" w:pos="851"/>
          <w:tab w:val="left" w:pos="3969"/>
          <w:tab w:val="left" w:pos="5103"/>
          <w:tab w:val="decimal" w:leader="underscore" w:pos="9497"/>
        </w:tabs>
        <w:ind w:left="357"/>
        <w:jc w:val="both"/>
        <w:rPr>
          <w:sz w:val="22"/>
          <w:lang w:val="it-IT"/>
        </w:rPr>
      </w:pPr>
    </w:p>
    <w:p w14:paraId="24E4452F" w14:textId="77777777" w:rsidR="004F5E2D" w:rsidRPr="004F5E2D" w:rsidRDefault="004F5E2D" w:rsidP="004F5E2D"/>
    <w:p w14:paraId="643EDDC9" w14:textId="77777777" w:rsidR="004F5E2D" w:rsidRPr="004F5E2D" w:rsidRDefault="004F5E2D" w:rsidP="004F5E2D">
      <w:pPr>
        <w:rPr>
          <w:rFonts w:ascii="Swis721 Lt BT" w:hAnsi="Swis721 Lt BT"/>
          <w:b/>
          <w:lang w:val="it-IT"/>
        </w:rPr>
      </w:pPr>
      <w:r w:rsidRPr="004F5E2D">
        <w:rPr>
          <w:rFonts w:ascii="Swis721 Lt BT" w:hAnsi="Swis721 Lt BT"/>
          <w:b/>
          <w:lang w:val="it-IT"/>
        </w:rPr>
        <w:t>PROFILI DRENANTI CURVILINEI</w:t>
      </w:r>
    </w:p>
    <w:p w14:paraId="5ACF58D3" w14:textId="77777777" w:rsidR="004F5E2D" w:rsidRPr="004F5E2D" w:rsidRDefault="004F5E2D" w:rsidP="004F5E2D">
      <w:pPr>
        <w:numPr>
          <w:ilvl w:val="0"/>
          <w:numId w:val="12"/>
        </w:numPr>
        <w:spacing w:before="120"/>
        <w:jc w:val="both"/>
        <w:rPr>
          <w:rFonts w:ascii="Swis721 Lt BT" w:hAnsi="Swis721 Lt BT"/>
          <w:b/>
          <w:lang w:val="it-IT"/>
        </w:rPr>
      </w:pPr>
      <w:r w:rsidRPr="004F5E2D">
        <w:rPr>
          <w:rFonts w:ascii="Swis721 Lt BT" w:hAnsi="Swis721 Lt BT"/>
          <w:b/>
          <w:lang w:val="it-IT"/>
        </w:rPr>
        <w:t>Profilo angolare drenante di confinamento PPD-FLEX o equivalente</w:t>
      </w:r>
    </w:p>
    <w:p w14:paraId="5F8F6EEB" w14:textId="77777777"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noProof/>
          <w:lang w:val="it-IT"/>
        </w:rPr>
      </w:pPr>
      <w:r w:rsidRPr="004F5E2D">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1C9F062A" w14:textId="77777777"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noProof/>
          <w:lang w:val="it-IT"/>
        </w:rPr>
      </w:pPr>
      <w:r w:rsidRPr="004F5E2D">
        <w:rPr>
          <w:rFonts w:ascii="Swis721 Lt BT" w:hAnsi="Swis721 Lt BT"/>
          <w:noProof/>
          <w:lang w:val="it-IT"/>
        </w:rPr>
        <w:lastRenderedPageBreak/>
        <w:t>Su copertura piana i profili dovranno rimanere in posizione grazie a connettori a pressione tenuti in sede con sistema a zavorra, ovvero senza alcun fissaggio meccanico del profilo al solaio impermeabilizzato.</w:t>
      </w:r>
    </w:p>
    <w:p w14:paraId="1BBC361A" w14:textId="77777777" w:rsidR="004F5E2D" w:rsidRPr="004F5E2D" w:rsidRDefault="004F5E2D" w:rsidP="004F5E2D">
      <w:pPr>
        <w:widowControl w:val="0"/>
        <w:tabs>
          <w:tab w:val="left" w:pos="851"/>
          <w:tab w:val="left" w:pos="3969"/>
          <w:tab w:val="left" w:pos="5103"/>
          <w:tab w:val="decimal" w:leader="underscore" w:pos="9497"/>
        </w:tabs>
        <w:ind w:left="357"/>
        <w:jc w:val="both"/>
        <w:rPr>
          <w:rFonts w:ascii="Swis721 Lt BT" w:hAnsi="Swis721 Lt BT"/>
          <w:noProof/>
          <w:lang w:val="it-IT"/>
        </w:rPr>
      </w:pPr>
      <w:r w:rsidRPr="004F5E2D">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1E7449CE" w14:textId="77777777" w:rsidR="004F5E2D" w:rsidRPr="004F5E2D" w:rsidRDefault="004F5E2D" w:rsidP="004F5E2D">
      <w:pPr>
        <w:ind w:left="357"/>
        <w:rPr>
          <w:rFonts w:ascii="Swis721 Lt BT" w:hAnsi="Swis721 Lt BT"/>
          <w:b/>
          <w:lang w:val="it-IT"/>
        </w:rPr>
      </w:pPr>
      <w:r w:rsidRPr="004F5E2D">
        <w:rPr>
          <w:rFonts w:ascii="Swis721 Lt BT" w:hAnsi="Swis721 Lt BT"/>
          <w:noProof/>
          <w:sz w:val="22"/>
          <w:lang w:val="it-IT"/>
        </w:rPr>
        <w:drawing>
          <wp:inline distT="0" distB="0" distL="0" distR="0" wp14:anchorId="774F9A68" wp14:editId="43E36DE9">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4F5E2D">
        <w:rPr>
          <w:rFonts w:ascii="Swis721 Lt BT" w:hAnsi="Swis721 Lt BT"/>
          <w:sz w:val="22"/>
          <w:lang w:val="it-IT"/>
        </w:rPr>
        <w:t xml:space="preserve">             </w:t>
      </w:r>
      <w:r w:rsidRPr="004F5E2D">
        <w:rPr>
          <w:rFonts w:ascii="Swis721 Lt BT" w:hAnsi="Swis721 Lt BT"/>
          <w:noProof/>
          <w:sz w:val="22"/>
          <w:lang w:val="it-IT"/>
        </w:rPr>
        <w:drawing>
          <wp:inline distT="0" distB="0" distL="0" distR="0" wp14:anchorId="06FC4D4E" wp14:editId="182E4BA8">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6E402CD0" w14:textId="77777777" w:rsidR="004F5E2D" w:rsidRPr="004F5E2D" w:rsidRDefault="004F5E2D" w:rsidP="004F5E2D"/>
    <w:p w14:paraId="2F04249F" w14:textId="77777777" w:rsidR="004F5E2D" w:rsidRPr="004F5E2D" w:rsidRDefault="004F5E2D" w:rsidP="004F5E2D"/>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F5E2D" w:rsidRPr="004F5E2D" w14:paraId="627A92C1" w14:textId="77777777" w:rsidTr="0002312B">
        <w:tc>
          <w:tcPr>
            <w:tcW w:w="5481" w:type="dxa"/>
            <w:shd w:val="clear" w:color="auto" w:fill="auto"/>
          </w:tcPr>
          <w:p w14:paraId="4CFDA162" w14:textId="77777777" w:rsidR="004F5E2D" w:rsidRPr="004F5E2D" w:rsidRDefault="004F5E2D" w:rsidP="004F5E2D">
            <w:pPr>
              <w:ind w:right="-79"/>
              <w:jc w:val="both"/>
              <w:rPr>
                <w:rFonts w:ascii="Swis721 Lt BT" w:hAnsi="Swis721 Lt BT"/>
                <w:iCs/>
              </w:rPr>
            </w:pPr>
            <w:r w:rsidRPr="004F5E2D">
              <w:rPr>
                <w:rFonts w:ascii="Swis721 Lt BT" w:hAnsi="Swis721 Lt BT"/>
                <w:iCs/>
              </w:rPr>
              <w:t xml:space="preserve">DESCRIZIONE </w:t>
            </w:r>
          </w:p>
        </w:tc>
        <w:tc>
          <w:tcPr>
            <w:tcW w:w="1204" w:type="dxa"/>
            <w:shd w:val="clear" w:color="auto" w:fill="auto"/>
          </w:tcPr>
          <w:p w14:paraId="3924FA3A" w14:textId="77777777" w:rsidR="004F5E2D" w:rsidRPr="004F5E2D" w:rsidRDefault="004F5E2D" w:rsidP="004F5E2D">
            <w:pPr>
              <w:ind w:right="-79"/>
              <w:jc w:val="both"/>
              <w:rPr>
                <w:rFonts w:ascii="Swis721 Lt BT" w:hAnsi="Swis721 Lt BT"/>
                <w:iCs/>
              </w:rPr>
            </w:pPr>
            <w:r w:rsidRPr="004F5E2D">
              <w:rPr>
                <w:rFonts w:ascii="Swis721 Lt BT" w:hAnsi="Swis721 Lt BT"/>
                <w:iCs/>
              </w:rPr>
              <w:t>U.M.</w:t>
            </w:r>
          </w:p>
        </w:tc>
        <w:tc>
          <w:tcPr>
            <w:tcW w:w="1440" w:type="dxa"/>
            <w:shd w:val="clear" w:color="auto" w:fill="auto"/>
            <w:vAlign w:val="center"/>
          </w:tcPr>
          <w:p w14:paraId="5AA063CD" w14:textId="77777777" w:rsidR="004F5E2D" w:rsidRPr="004F5E2D" w:rsidRDefault="004F5E2D" w:rsidP="004F5E2D">
            <w:pPr>
              <w:ind w:right="-79"/>
              <w:jc w:val="both"/>
              <w:rPr>
                <w:rFonts w:ascii="Swis721 Lt BT" w:hAnsi="Swis721 Lt BT"/>
                <w:iCs/>
              </w:rPr>
            </w:pPr>
            <w:r w:rsidRPr="004F5E2D">
              <w:rPr>
                <w:rFonts w:ascii="Swis721 Lt BT" w:hAnsi="Swis721 Lt BT"/>
                <w:iCs/>
              </w:rPr>
              <w:t>P.U.</w:t>
            </w:r>
          </w:p>
        </w:tc>
        <w:tc>
          <w:tcPr>
            <w:tcW w:w="1260" w:type="dxa"/>
            <w:shd w:val="clear" w:color="auto" w:fill="auto"/>
            <w:vAlign w:val="center"/>
          </w:tcPr>
          <w:p w14:paraId="56219C6B" w14:textId="77777777" w:rsidR="004F5E2D" w:rsidRPr="004F5E2D" w:rsidRDefault="004F5E2D" w:rsidP="004F5E2D">
            <w:pPr>
              <w:ind w:right="-79"/>
              <w:jc w:val="both"/>
              <w:rPr>
                <w:rFonts w:ascii="Swis721 Lt BT" w:hAnsi="Swis721 Lt BT"/>
                <w:iCs/>
              </w:rPr>
            </w:pPr>
            <w:r w:rsidRPr="004F5E2D">
              <w:rPr>
                <w:rFonts w:ascii="Swis721 Lt BT" w:hAnsi="Swis721 Lt BT"/>
                <w:iCs/>
              </w:rPr>
              <w:t>TOT</w:t>
            </w:r>
          </w:p>
        </w:tc>
      </w:tr>
      <w:tr w:rsidR="004F5E2D" w:rsidRPr="004F5E2D" w14:paraId="5D3A344A"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35CE6CF"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6E0F4DDE"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PPDFLEX  80-2 </w:t>
            </w:r>
            <w:proofErr w:type="spellStart"/>
            <w:r w:rsidRPr="004F5E2D">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5C2B201A"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D7B795B"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54 </w:t>
            </w:r>
            <w:r w:rsidRPr="004F5E2D">
              <w:rPr>
                <w:rFonts w:ascii="Arial" w:hAnsi="Arial" w:cs="Arial"/>
                <w:i/>
              </w:rPr>
              <w:t>€</w:t>
            </w:r>
            <w:r w:rsidRPr="004F5E2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4EB9831"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7CDA2B49" w14:textId="77777777" w:rsidTr="0002312B">
        <w:tc>
          <w:tcPr>
            <w:tcW w:w="5481" w:type="dxa"/>
            <w:shd w:val="clear" w:color="auto" w:fill="auto"/>
          </w:tcPr>
          <w:p w14:paraId="1CF4E655"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7A35107C"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PPD FLEX 120-2 </w:t>
            </w:r>
            <w:proofErr w:type="spellStart"/>
            <w:r w:rsidRPr="004F5E2D">
              <w:rPr>
                <w:rFonts w:ascii="Swis721 Lt BT" w:hAnsi="Swis721 Lt BT"/>
                <w:i/>
              </w:rPr>
              <w:t>alluminio</w:t>
            </w:r>
            <w:proofErr w:type="spellEnd"/>
          </w:p>
        </w:tc>
        <w:tc>
          <w:tcPr>
            <w:tcW w:w="1204" w:type="dxa"/>
            <w:shd w:val="clear" w:color="auto" w:fill="auto"/>
          </w:tcPr>
          <w:p w14:paraId="60C65B6F"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34AE8ADD"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64 </w:t>
            </w:r>
            <w:r w:rsidRPr="004F5E2D">
              <w:rPr>
                <w:rFonts w:ascii="Arial" w:hAnsi="Arial" w:cs="Arial"/>
                <w:i/>
              </w:rPr>
              <w:t>€</w:t>
            </w:r>
            <w:r w:rsidRPr="004F5E2D">
              <w:rPr>
                <w:rFonts w:ascii="Swis721 Lt BT" w:hAnsi="Swis721 Lt BT" w:cs="Arial"/>
                <w:i/>
              </w:rPr>
              <w:t>/m</w:t>
            </w:r>
          </w:p>
        </w:tc>
        <w:tc>
          <w:tcPr>
            <w:tcW w:w="1260" w:type="dxa"/>
            <w:shd w:val="clear" w:color="auto" w:fill="auto"/>
            <w:vAlign w:val="center"/>
          </w:tcPr>
          <w:p w14:paraId="27121C73" w14:textId="77777777" w:rsidR="004F5E2D" w:rsidRPr="004F5E2D" w:rsidRDefault="004F5E2D" w:rsidP="004F5E2D">
            <w:pPr>
              <w:ind w:right="-79"/>
              <w:jc w:val="center"/>
              <w:rPr>
                <w:rFonts w:ascii="Arial" w:hAnsi="Arial" w:cs="Arial"/>
                <w:i/>
              </w:rPr>
            </w:pPr>
            <w:r w:rsidRPr="004F5E2D">
              <w:rPr>
                <w:rFonts w:ascii="Arial" w:hAnsi="Arial" w:cs="Arial"/>
                <w:i/>
              </w:rPr>
              <w:t>€</w:t>
            </w:r>
          </w:p>
        </w:tc>
      </w:tr>
      <w:tr w:rsidR="004F5E2D" w:rsidRPr="004F5E2D" w14:paraId="6B650297" w14:textId="77777777" w:rsidTr="0002312B">
        <w:trPr>
          <w:trHeight w:val="521"/>
        </w:trPr>
        <w:tc>
          <w:tcPr>
            <w:tcW w:w="5481" w:type="dxa"/>
            <w:shd w:val="clear" w:color="auto" w:fill="auto"/>
          </w:tcPr>
          <w:p w14:paraId="58BB829C" w14:textId="77777777" w:rsidR="004F5E2D" w:rsidRPr="004F5E2D" w:rsidRDefault="004F5E2D" w:rsidP="004F5E2D">
            <w:pPr>
              <w:ind w:right="-79"/>
              <w:jc w:val="both"/>
              <w:rPr>
                <w:rFonts w:ascii="Swis721 Lt BT" w:hAnsi="Swis721 Lt BT"/>
                <w:i/>
              </w:rPr>
            </w:pPr>
            <w:proofErr w:type="spellStart"/>
            <w:r w:rsidRPr="004F5E2D">
              <w:rPr>
                <w:rFonts w:ascii="Swis721 Lt BT" w:hAnsi="Swis721 Lt BT"/>
                <w:i/>
              </w:rPr>
              <w:t>Fornitura</w:t>
            </w:r>
            <w:proofErr w:type="spellEnd"/>
            <w:r w:rsidRPr="004F5E2D">
              <w:rPr>
                <w:rFonts w:ascii="Swis721 Lt BT" w:hAnsi="Swis721 Lt BT"/>
                <w:i/>
              </w:rPr>
              <w:t xml:space="preserve"> e </w:t>
            </w:r>
            <w:proofErr w:type="spellStart"/>
            <w:r w:rsidRPr="004F5E2D">
              <w:rPr>
                <w:rFonts w:ascii="Swis721 Lt BT" w:hAnsi="Swis721 Lt BT"/>
                <w:i/>
              </w:rPr>
              <w:t>posa</w:t>
            </w:r>
            <w:proofErr w:type="spellEnd"/>
            <w:r w:rsidRPr="004F5E2D">
              <w:rPr>
                <w:rFonts w:ascii="Swis721 Lt BT" w:hAnsi="Swis721 Lt BT"/>
                <w:i/>
              </w:rPr>
              <w:t xml:space="preserve"> in opera, </w:t>
            </w:r>
            <w:proofErr w:type="spellStart"/>
            <w:r w:rsidRPr="004F5E2D">
              <w:rPr>
                <w:rFonts w:ascii="Swis721 Lt BT" w:hAnsi="Swis721 Lt BT"/>
                <w:i/>
              </w:rPr>
              <w:t>compresi</w:t>
            </w:r>
            <w:proofErr w:type="spellEnd"/>
            <w:r w:rsidRPr="004F5E2D">
              <w:rPr>
                <w:rFonts w:ascii="Swis721 Lt BT" w:hAnsi="Swis721 Lt BT"/>
                <w:i/>
              </w:rPr>
              <w:t xml:space="preserve"> </w:t>
            </w:r>
            <w:proofErr w:type="spellStart"/>
            <w:r w:rsidRPr="004F5E2D">
              <w:rPr>
                <w:rFonts w:ascii="Swis721 Lt BT" w:hAnsi="Swis721 Lt BT"/>
                <w:i/>
              </w:rPr>
              <w:t>oneri</w:t>
            </w:r>
            <w:proofErr w:type="spellEnd"/>
            <w:r w:rsidRPr="004F5E2D">
              <w:rPr>
                <w:rFonts w:ascii="Swis721 Lt BT" w:hAnsi="Swis721 Lt BT"/>
                <w:i/>
              </w:rPr>
              <w:t xml:space="preserve"> ed </w:t>
            </w:r>
            <w:proofErr w:type="spellStart"/>
            <w:r w:rsidRPr="004F5E2D">
              <w:rPr>
                <w:rFonts w:ascii="Swis721 Lt BT" w:hAnsi="Swis721 Lt BT"/>
                <w:i/>
              </w:rPr>
              <w:t>utili</w:t>
            </w:r>
            <w:proofErr w:type="spellEnd"/>
            <w:r w:rsidRPr="004F5E2D">
              <w:rPr>
                <w:rFonts w:ascii="Swis721 Lt BT" w:hAnsi="Swis721 Lt BT"/>
                <w:i/>
              </w:rPr>
              <w:t xml:space="preserve"> </w:t>
            </w:r>
            <w:proofErr w:type="spellStart"/>
            <w:r w:rsidRPr="004F5E2D">
              <w:rPr>
                <w:rFonts w:ascii="Swis721 Lt BT" w:hAnsi="Swis721 Lt BT"/>
                <w:i/>
              </w:rPr>
              <w:t>d’impresa</w:t>
            </w:r>
            <w:proofErr w:type="spellEnd"/>
            <w:r w:rsidRPr="004F5E2D">
              <w:rPr>
                <w:rFonts w:ascii="Swis721 Lt BT" w:hAnsi="Swis721 Lt BT"/>
                <w:i/>
              </w:rPr>
              <w:t xml:space="preserve"> </w:t>
            </w:r>
          </w:p>
          <w:p w14:paraId="2C8E7483" w14:textId="77777777" w:rsidR="004F5E2D" w:rsidRPr="004F5E2D" w:rsidRDefault="004F5E2D" w:rsidP="004F5E2D">
            <w:pPr>
              <w:ind w:right="-79"/>
              <w:jc w:val="both"/>
              <w:rPr>
                <w:rFonts w:ascii="Swis721 Lt BT" w:hAnsi="Swis721 Lt BT"/>
                <w:i/>
              </w:rPr>
            </w:pPr>
            <w:r w:rsidRPr="004F5E2D">
              <w:rPr>
                <w:rFonts w:ascii="Swis721 Lt BT" w:hAnsi="Swis721 Lt BT"/>
                <w:i/>
              </w:rPr>
              <w:t xml:space="preserve">Di </w:t>
            </w:r>
            <w:proofErr w:type="spellStart"/>
            <w:r w:rsidRPr="004F5E2D">
              <w:rPr>
                <w:rFonts w:ascii="Swis721 Lt BT" w:hAnsi="Swis721 Lt BT"/>
                <w:i/>
              </w:rPr>
              <w:t>profilo</w:t>
            </w:r>
            <w:proofErr w:type="spellEnd"/>
            <w:r w:rsidRPr="004F5E2D">
              <w:rPr>
                <w:rFonts w:ascii="Swis721 Lt BT" w:hAnsi="Swis721 Lt BT"/>
                <w:i/>
              </w:rPr>
              <w:t xml:space="preserve"> PPD FLEX 150-1.5  </w:t>
            </w:r>
            <w:proofErr w:type="spellStart"/>
            <w:r w:rsidRPr="004F5E2D">
              <w:rPr>
                <w:rFonts w:ascii="Swis721 Lt BT" w:hAnsi="Swis721 Lt BT"/>
                <w:i/>
              </w:rPr>
              <w:t>aluzinc</w:t>
            </w:r>
            <w:proofErr w:type="spellEnd"/>
          </w:p>
        </w:tc>
        <w:tc>
          <w:tcPr>
            <w:tcW w:w="1204" w:type="dxa"/>
            <w:shd w:val="clear" w:color="auto" w:fill="auto"/>
          </w:tcPr>
          <w:p w14:paraId="70189742" w14:textId="77777777" w:rsidR="004F5E2D" w:rsidRPr="004F5E2D" w:rsidRDefault="004F5E2D" w:rsidP="004F5E2D">
            <w:pPr>
              <w:ind w:right="-79"/>
              <w:jc w:val="center"/>
              <w:rPr>
                <w:rFonts w:ascii="Swis721 Lt BT" w:hAnsi="Swis721 Lt BT"/>
                <w:i/>
              </w:rPr>
            </w:pPr>
            <w:r w:rsidRPr="004F5E2D">
              <w:rPr>
                <w:rFonts w:ascii="Swis721 Lt BT" w:hAnsi="Swis721 Lt BT"/>
                <w:i/>
              </w:rPr>
              <w:t>m</w:t>
            </w:r>
          </w:p>
        </w:tc>
        <w:tc>
          <w:tcPr>
            <w:tcW w:w="1440" w:type="dxa"/>
            <w:shd w:val="clear" w:color="auto" w:fill="auto"/>
            <w:vAlign w:val="center"/>
          </w:tcPr>
          <w:p w14:paraId="7A6FBEBA" w14:textId="77777777" w:rsidR="004F5E2D" w:rsidRPr="004F5E2D" w:rsidRDefault="004F5E2D" w:rsidP="004F5E2D">
            <w:pPr>
              <w:ind w:right="-79"/>
              <w:jc w:val="center"/>
              <w:rPr>
                <w:rFonts w:ascii="Swis721 Lt BT" w:hAnsi="Swis721 Lt BT" w:cs="Arial"/>
                <w:i/>
              </w:rPr>
            </w:pPr>
            <w:r w:rsidRPr="004F5E2D">
              <w:rPr>
                <w:rFonts w:ascii="Swis721 Lt BT" w:hAnsi="Swis721 Lt BT" w:cs="Arial"/>
                <w:i/>
              </w:rPr>
              <w:t xml:space="preserve">78  </w:t>
            </w:r>
            <w:r w:rsidRPr="004F5E2D">
              <w:rPr>
                <w:rFonts w:ascii="Arial" w:hAnsi="Arial" w:cs="Arial"/>
                <w:i/>
              </w:rPr>
              <w:t>€</w:t>
            </w:r>
            <w:r w:rsidRPr="004F5E2D">
              <w:rPr>
                <w:rFonts w:ascii="Swis721 Lt BT" w:hAnsi="Swis721 Lt BT" w:cs="Arial"/>
                <w:i/>
              </w:rPr>
              <w:t>/m</w:t>
            </w:r>
          </w:p>
        </w:tc>
        <w:tc>
          <w:tcPr>
            <w:tcW w:w="1260" w:type="dxa"/>
            <w:shd w:val="clear" w:color="auto" w:fill="auto"/>
            <w:vAlign w:val="center"/>
          </w:tcPr>
          <w:p w14:paraId="2BF4DA3C" w14:textId="77777777" w:rsidR="004F5E2D" w:rsidRPr="004F5E2D" w:rsidRDefault="004F5E2D" w:rsidP="004F5E2D">
            <w:pPr>
              <w:ind w:right="-79"/>
              <w:jc w:val="center"/>
              <w:rPr>
                <w:rFonts w:ascii="Arial" w:hAnsi="Arial" w:cs="Arial"/>
                <w:i/>
              </w:rPr>
            </w:pPr>
            <w:r w:rsidRPr="004F5E2D">
              <w:rPr>
                <w:rFonts w:ascii="Arial" w:hAnsi="Arial" w:cs="Arial"/>
                <w:i/>
              </w:rPr>
              <w:t>€</w:t>
            </w:r>
          </w:p>
        </w:tc>
      </w:tr>
    </w:tbl>
    <w:p w14:paraId="1D21500C" w14:textId="77777777" w:rsidR="004F5E2D" w:rsidRPr="004F5E2D" w:rsidRDefault="004F5E2D" w:rsidP="004F5E2D"/>
    <w:bookmarkEnd w:id="1"/>
    <w:p w14:paraId="54CE567D" w14:textId="77777777" w:rsidR="004F5E2D" w:rsidRDefault="004F5E2D" w:rsidP="00C55CE8">
      <w:pPr>
        <w:rPr>
          <w:lang w:val="it-IT"/>
        </w:rPr>
      </w:pPr>
    </w:p>
    <w:sectPr w:rsidR="004F5E2D"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556CF" w14:textId="77777777" w:rsidR="004948A0" w:rsidRDefault="004948A0">
      <w:r>
        <w:separator/>
      </w:r>
    </w:p>
  </w:endnote>
  <w:endnote w:type="continuationSeparator" w:id="0">
    <w:p w14:paraId="2D981FAE" w14:textId="77777777" w:rsidR="004948A0" w:rsidRDefault="00494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8CBEE" w14:textId="77777777" w:rsidR="004948A0" w:rsidRDefault="004948A0">
      <w:r>
        <w:separator/>
      </w:r>
    </w:p>
  </w:footnote>
  <w:footnote w:type="continuationSeparator" w:id="0">
    <w:p w14:paraId="0A71BA14" w14:textId="77777777" w:rsidR="004948A0" w:rsidRDefault="00494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07A44CB5" w:rsidR="00365537" w:rsidRPr="00F229D5" w:rsidDel="00216F8C" w:rsidRDefault="00365537" w:rsidP="008E7724">
          <w:pPr>
            <w:pStyle w:val="Intestazione"/>
            <w:ind w:left="917"/>
            <w:jc w:val="left"/>
            <w:rPr>
              <w:rFonts w:ascii="Swis721 BT" w:hAnsi="Swis721 BT"/>
              <w:bCs/>
              <w:noProof/>
              <w:sz w:val="48"/>
              <w:szCs w:val="48"/>
            </w:rPr>
          </w:pPr>
          <w:r w:rsidRPr="00F229D5">
            <w:rPr>
              <w:rFonts w:ascii="Swis721 BT" w:hAnsi="Swis721 BT"/>
              <w:b/>
              <w:noProof/>
              <w:sz w:val="48"/>
              <w:szCs w:val="48"/>
            </w:rPr>
            <w:t xml:space="preserve">Estensivo </w:t>
          </w:r>
          <w:r w:rsidR="008E7724">
            <w:rPr>
              <w:rFonts w:ascii="Swis721 BT" w:hAnsi="Swis721 BT"/>
              <w:b/>
              <w:noProof/>
              <w:sz w:val="48"/>
              <w:szCs w:val="48"/>
            </w:rPr>
            <w:t xml:space="preserve">inclinato </w:t>
          </w:r>
          <w:r w:rsidR="00962FF0">
            <w:rPr>
              <w:rFonts w:ascii="Swis721 BT" w:hAnsi="Swis721 BT"/>
              <w:b/>
              <w:noProof/>
              <w:sz w:val="48"/>
              <w:szCs w:val="48"/>
            </w:rPr>
            <w:t>a prato naturale</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36F14DB1" w:rsidR="00365537" w:rsidRPr="00F1139E" w:rsidRDefault="00365537" w:rsidP="005B26E6">
          <w:pPr>
            <w:pStyle w:val="Titolo2"/>
            <w:ind w:left="925"/>
            <w:rPr>
              <w:b/>
              <w:sz w:val="20"/>
              <w:lang w:val="it-IT"/>
            </w:rPr>
          </w:pPr>
          <w:proofErr w:type="gramStart"/>
          <w:r>
            <w:rPr>
              <w:b/>
              <w:sz w:val="20"/>
              <w:lang w:val="it-IT"/>
            </w:rPr>
            <w:t>SISTEMA  A</w:t>
          </w:r>
          <w:proofErr w:type="gramEnd"/>
          <w:r>
            <w:rPr>
              <w:b/>
              <w:sz w:val="20"/>
              <w:lang w:val="it-IT"/>
            </w:rPr>
            <w:t xml:space="preserve"> NORMA UNI 11235 </w:t>
          </w:r>
          <w:proofErr w:type="spellStart"/>
          <w:r>
            <w:rPr>
              <w:b/>
              <w:sz w:val="20"/>
              <w:lang w:val="it-IT"/>
            </w:rPr>
            <w:t>sp</w:t>
          </w:r>
          <w:proofErr w:type="spellEnd"/>
          <w:r>
            <w:rPr>
              <w:b/>
              <w:sz w:val="20"/>
              <w:lang w:val="it-IT"/>
            </w:rPr>
            <w:t>. substrato 1</w:t>
          </w:r>
          <w:r w:rsidR="006233D2">
            <w:rPr>
              <w:b/>
              <w:sz w:val="20"/>
              <w:lang w:val="it-IT"/>
            </w:rPr>
            <w:t>2</w:t>
          </w:r>
          <w:r>
            <w:rPr>
              <w:b/>
              <w:sz w:val="20"/>
              <w:lang w:val="it-IT"/>
            </w:rPr>
            <w:t xml:space="preserve"> cm</w:t>
          </w:r>
          <w:r w:rsidR="007F1FF7">
            <w:rPr>
              <w:b/>
              <w:sz w:val="20"/>
              <w:lang w:val="it-IT"/>
            </w:rPr>
            <w:t xml:space="preserve"> ca</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D340F728"/>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29D7D29"/>
    <w:multiLevelType w:val="hybridMultilevel"/>
    <w:tmpl w:val="901CF886"/>
    <w:lvl w:ilvl="0" w:tplc="9CCCD5F4">
      <w:start w:val="1"/>
      <w:numFmt w:val="decimal"/>
      <w:lvlText w:val="%1."/>
      <w:lvlJc w:val="left"/>
      <w:pPr>
        <w:ind w:left="340" w:hanging="34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9"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07E5CD2"/>
    <w:multiLevelType w:val="hybridMultilevel"/>
    <w:tmpl w:val="5B2E5C02"/>
    <w:lvl w:ilvl="0" w:tplc="0410000F">
      <w:start w:val="1"/>
      <w:numFmt w:val="decimal"/>
      <w:lvlText w:val="%1."/>
      <w:lvlJc w:val="left"/>
      <w:pPr>
        <w:tabs>
          <w:tab w:val="num" w:pos="757"/>
        </w:tabs>
        <w:ind w:left="757" w:hanging="360"/>
      </w:pPr>
      <w:rPr>
        <w:rFonts w:hint="default"/>
        <w:sz w:val="22"/>
        <w:szCs w:val="22"/>
      </w:rPr>
    </w:lvl>
    <w:lvl w:ilvl="1" w:tplc="04100003" w:tentative="1">
      <w:start w:val="1"/>
      <w:numFmt w:val="bullet"/>
      <w:lvlText w:val="o"/>
      <w:lvlJc w:val="left"/>
      <w:pPr>
        <w:tabs>
          <w:tab w:val="num" w:pos="1477"/>
        </w:tabs>
        <w:ind w:left="1477" w:hanging="360"/>
      </w:pPr>
      <w:rPr>
        <w:rFonts w:ascii="Courier New" w:hAnsi="Courier New" w:cs="Courier New" w:hint="default"/>
      </w:rPr>
    </w:lvl>
    <w:lvl w:ilvl="2" w:tplc="04100005" w:tentative="1">
      <w:start w:val="1"/>
      <w:numFmt w:val="bullet"/>
      <w:lvlText w:val=""/>
      <w:lvlJc w:val="left"/>
      <w:pPr>
        <w:tabs>
          <w:tab w:val="num" w:pos="2197"/>
        </w:tabs>
        <w:ind w:left="2197" w:hanging="360"/>
      </w:pPr>
      <w:rPr>
        <w:rFonts w:ascii="Wingdings" w:hAnsi="Wingdings" w:hint="default"/>
      </w:rPr>
    </w:lvl>
    <w:lvl w:ilvl="3" w:tplc="04100001" w:tentative="1">
      <w:start w:val="1"/>
      <w:numFmt w:val="bullet"/>
      <w:lvlText w:val=""/>
      <w:lvlJc w:val="left"/>
      <w:pPr>
        <w:tabs>
          <w:tab w:val="num" w:pos="2917"/>
        </w:tabs>
        <w:ind w:left="2917" w:hanging="360"/>
      </w:pPr>
      <w:rPr>
        <w:rFonts w:ascii="Symbol" w:hAnsi="Symbol" w:hint="default"/>
      </w:rPr>
    </w:lvl>
    <w:lvl w:ilvl="4" w:tplc="04100003" w:tentative="1">
      <w:start w:val="1"/>
      <w:numFmt w:val="bullet"/>
      <w:lvlText w:val="o"/>
      <w:lvlJc w:val="left"/>
      <w:pPr>
        <w:tabs>
          <w:tab w:val="num" w:pos="3637"/>
        </w:tabs>
        <w:ind w:left="3637" w:hanging="360"/>
      </w:pPr>
      <w:rPr>
        <w:rFonts w:ascii="Courier New" w:hAnsi="Courier New" w:cs="Courier New" w:hint="default"/>
      </w:rPr>
    </w:lvl>
    <w:lvl w:ilvl="5" w:tplc="04100005" w:tentative="1">
      <w:start w:val="1"/>
      <w:numFmt w:val="bullet"/>
      <w:lvlText w:val=""/>
      <w:lvlJc w:val="left"/>
      <w:pPr>
        <w:tabs>
          <w:tab w:val="num" w:pos="4357"/>
        </w:tabs>
        <w:ind w:left="4357" w:hanging="360"/>
      </w:pPr>
      <w:rPr>
        <w:rFonts w:ascii="Wingdings" w:hAnsi="Wingdings" w:hint="default"/>
      </w:rPr>
    </w:lvl>
    <w:lvl w:ilvl="6" w:tplc="04100001" w:tentative="1">
      <w:start w:val="1"/>
      <w:numFmt w:val="bullet"/>
      <w:lvlText w:val=""/>
      <w:lvlJc w:val="left"/>
      <w:pPr>
        <w:tabs>
          <w:tab w:val="num" w:pos="5077"/>
        </w:tabs>
        <w:ind w:left="5077" w:hanging="360"/>
      </w:pPr>
      <w:rPr>
        <w:rFonts w:ascii="Symbol" w:hAnsi="Symbol" w:hint="default"/>
      </w:rPr>
    </w:lvl>
    <w:lvl w:ilvl="7" w:tplc="04100003" w:tentative="1">
      <w:start w:val="1"/>
      <w:numFmt w:val="bullet"/>
      <w:lvlText w:val="o"/>
      <w:lvlJc w:val="left"/>
      <w:pPr>
        <w:tabs>
          <w:tab w:val="num" w:pos="5797"/>
        </w:tabs>
        <w:ind w:left="5797" w:hanging="360"/>
      </w:pPr>
      <w:rPr>
        <w:rFonts w:ascii="Courier New" w:hAnsi="Courier New" w:cs="Courier New" w:hint="default"/>
      </w:rPr>
    </w:lvl>
    <w:lvl w:ilvl="8" w:tplc="04100005" w:tentative="1">
      <w:start w:val="1"/>
      <w:numFmt w:val="bullet"/>
      <w:lvlText w:val=""/>
      <w:lvlJc w:val="left"/>
      <w:pPr>
        <w:tabs>
          <w:tab w:val="num" w:pos="6517"/>
        </w:tabs>
        <w:ind w:left="6517" w:hanging="360"/>
      </w:pPr>
      <w:rPr>
        <w:rFonts w:ascii="Wingdings" w:hAnsi="Wingdings" w:hint="default"/>
      </w:rPr>
    </w:lvl>
  </w:abstractNum>
  <w:abstractNum w:abstractNumId="11"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D71659"/>
    <w:multiLevelType w:val="hybridMultilevel"/>
    <w:tmpl w:val="F66416CA"/>
    <w:lvl w:ilvl="0" w:tplc="0E02E02E">
      <w:numFmt w:val="bullet"/>
      <w:lvlText w:val="-"/>
      <w:lvlJc w:val="left"/>
      <w:pPr>
        <w:tabs>
          <w:tab w:val="num" w:pos="786"/>
        </w:tabs>
        <w:ind w:left="786" w:hanging="360"/>
      </w:pPr>
      <w:rPr>
        <w:rFonts w:ascii="Times New Roman" w:eastAsia="Times New Roman" w:hAnsi="Times New Roman" w:cs="Times New Roman"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2"/>
  </w:num>
  <w:num w:numId="5">
    <w:abstractNumId w:val="1"/>
  </w:num>
  <w:num w:numId="6">
    <w:abstractNumId w:val="2"/>
  </w:num>
  <w:num w:numId="7">
    <w:abstractNumId w:val="4"/>
  </w:num>
  <w:num w:numId="8">
    <w:abstractNumId w:val="3"/>
  </w:num>
  <w:num w:numId="9">
    <w:abstractNumId w:val="6"/>
  </w:num>
  <w:num w:numId="10">
    <w:abstractNumId w:val="11"/>
  </w:num>
  <w:num w:numId="11">
    <w:abstractNumId w:val="13"/>
  </w:num>
  <w:num w:numId="12">
    <w:abstractNumId w:val="5"/>
  </w:num>
  <w:num w:numId="13">
    <w:abstractNumId w:val="10"/>
  </w:num>
  <w:num w:numId="14">
    <w:abstractNumId w:val="14"/>
  </w:num>
  <w:num w:numId="15">
    <w:abstractNumId w:val="8"/>
  </w:num>
  <w:num w:numId="16">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467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4978"/>
    <w:rsid w:val="003E551D"/>
    <w:rsid w:val="00402241"/>
    <w:rsid w:val="00411733"/>
    <w:rsid w:val="00413294"/>
    <w:rsid w:val="00415C5A"/>
    <w:rsid w:val="00434FFE"/>
    <w:rsid w:val="00437458"/>
    <w:rsid w:val="00443407"/>
    <w:rsid w:val="00456426"/>
    <w:rsid w:val="0046342C"/>
    <w:rsid w:val="004757B3"/>
    <w:rsid w:val="004948A0"/>
    <w:rsid w:val="00497B43"/>
    <w:rsid w:val="004B366A"/>
    <w:rsid w:val="004C67FC"/>
    <w:rsid w:val="004E0A97"/>
    <w:rsid w:val="004F2684"/>
    <w:rsid w:val="004F308A"/>
    <w:rsid w:val="004F5E2D"/>
    <w:rsid w:val="00503D17"/>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233D2"/>
    <w:rsid w:val="00642E80"/>
    <w:rsid w:val="0064348D"/>
    <w:rsid w:val="00647CCB"/>
    <w:rsid w:val="00653687"/>
    <w:rsid w:val="0065685D"/>
    <w:rsid w:val="006872CD"/>
    <w:rsid w:val="006909AA"/>
    <w:rsid w:val="00693D44"/>
    <w:rsid w:val="006951E8"/>
    <w:rsid w:val="00697B45"/>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94CE2"/>
    <w:rsid w:val="007B0B54"/>
    <w:rsid w:val="007B1907"/>
    <w:rsid w:val="007B1A68"/>
    <w:rsid w:val="007F1FF7"/>
    <w:rsid w:val="00822888"/>
    <w:rsid w:val="0083332D"/>
    <w:rsid w:val="00843C73"/>
    <w:rsid w:val="0089137B"/>
    <w:rsid w:val="008961CD"/>
    <w:rsid w:val="008966C9"/>
    <w:rsid w:val="008A157F"/>
    <w:rsid w:val="008A6834"/>
    <w:rsid w:val="008B74FC"/>
    <w:rsid w:val="008D693C"/>
    <w:rsid w:val="008E0B10"/>
    <w:rsid w:val="008E36C1"/>
    <w:rsid w:val="008E7724"/>
    <w:rsid w:val="008F1ADF"/>
    <w:rsid w:val="0090300F"/>
    <w:rsid w:val="0090410E"/>
    <w:rsid w:val="009135BF"/>
    <w:rsid w:val="0091576B"/>
    <w:rsid w:val="00915E97"/>
    <w:rsid w:val="00922FBA"/>
    <w:rsid w:val="00927652"/>
    <w:rsid w:val="00930CB9"/>
    <w:rsid w:val="00946734"/>
    <w:rsid w:val="009515C3"/>
    <w:rsid w:val="00951970"/>
    <w:rsid w:val="0095409A"/>
    <w:rsid w:val="00962FF0"/>
    <w:rsid w:val="00990B12"/>
    <w:rsid w:val="009B073A"/>
    <w:rsid w:val="009B4E5A"/>
    <w:rsid w:val="009D2DA9"/>
    <w:rsid w:val="009D3413"/>
    <w:rsid w:val="009D50FD"/>
    <w:rsid w:val="009E2735"/>
    <w:rsid w:val="009F636D"/>
    <w:rsid w:val="00A0347C"/>
    <w:rsid w:val="00A13CAC"/>
    <w:rsid w:val="00A17FE3"/>
    <w:rsid w:val="00A322EF"/>
    <w:rsid w:val="00A35394"/>
    <w:rsid w:val="00A42286"/>
    <w:rsid w:val="00A50E5D"/>
    <w:rsid w:val="00A55C30"/>
    <w:rsid w:val="00A6133E"/>
    <w:rsid w:val="00A803BA"/>
    <w:rsid w:val="00A837B8"/>
    <w:rsid w:val="00A87234"/>
    <w:rsid w:val="00AB74A5"/>
    <w:rsid w:val="00AE0B21"/>
    <w:rsid w:val="00AF47C0"/>
    <w:rsid w:val="00B040B4"/>
    <w:rsid w:val="00B06FED"/>
    <w:rsid w:val="00B12BDA"/>
    <w:rsid w:val="00B21C4C"/>
    <w:rsid w:val="00B24CED"/>
    <w:rsid w:val="00B32BF4"/>
    <w:rsid w:val="00B4112C"/>
    <w:rsid w:val="00B44A32"/>
    <w:rsid w:val="00B53495"/>
    <w:rsid w:val="00B63C61"/>
    <w:rsid w:val="00B647BB"/>
    <w:rsid w:val="00B719C4"/>
    <w:rsid w:val="00B72ED1"/>
    <w:rsid w:val="00B75BA0"/>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45193"/>
    <w:rsid w:val="00D52F1B"/>
    <w:rsid w:val="00D53378"/>
    <w:rsid w:val="00D7007F"/>
    <w:rsid w:val="00D7144F"/>
    <w:rsid w:val="00D935AE"/>
    <w:rsid w:val="00DA7A13"/>
    <w:rsid w:val="00DD6035"/>
    <w:rsid w:val="00DE4E8D"/>
    <w:rsid w:val="00DF1852"/>
    <w:rsid w:val="00E13D36"/>
    <w:rsid w:val="00E21CBE"/>
    <w:rsid w:val="00E21D6C"/>
    <w:rsid w:val="00E33E57"/>
    <w:rsid w:val="00E34750"/>
    <w:rsid w:val="00E41D30"/>
    <w:rsid w:val="00E4653F"/>
    <w:rsid w:val="00E718A1"/>
    <w:rsid w:val="00E816A1"/>
    <w:rsid w:val="00E851A2"/>
    <w:rsid w:val="00EB5E7D"/>
    <w:rsid w:val="00EC6805"/>
    <w:rsid w:val="00ED1150"/>
    <w:rsid w:val="00EE6273"/>
    <w:rsid w:val="00EF31DB"/>
    <w:rsid w:val="00F021AE"/>
    <w:rsid w:val="00F07C28"/>
    <w:rsid w:val="00F1139E"/>
    <w:rsid w:val="00F14C88"/>
    <w:rsid w:val="00F17538"/>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DBAAE-ECA4-43EC-8E5E-1D4245267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4241</Words>
  <Characters>24180</Characters>
  <Application>Microsoft Office Word</Application>
  <DocSecurity>0</DocSecurity>
  <Lines>201</Lines>
  <Paragraphs>56</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2020-06-12T07:04:00Z</dcterms:created>
  <dcterms:modified xsi:type="dcterms:W3CDTF">2020-06-12T07:04:00Z</dcterms:modified>
</cp:coreProperties>
</file>