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45F9293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944EC2">
        <w:rPr>
          <w:rFonts w:ascii="Swis721 Lt BT" w:hAnsi="Swis721 Lt BT" w:cs="Arial"/>
          <w:sz w:val="20"/>
        </w:rPr>
        <w:t>2</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085005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07EA4BB" w14:textId="77777777" w:rsidR="001A785F" w:rsidRDefault="001A785F" w:rsidP="001A785F">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lastRenderedPageBreak/>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2141CE70"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BB1847">
        <w:rPr>
          <w:rFonts w:ascii="Swis721 Lt BT" w:hAnsi="Swis721 Lt BT"/>
          <w:lang w:val="it-IT"/>
        </w:rPr>
        <w:t>Dylon</w:t>
      </w:r>
      <w:proofErr w:type="spellEnd"/>
      <w:r w:rsidR="00BB1847">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2ABABC81"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Pr>
                <w:rFonts w:ascii="Swis721 Lt BT" w:hAnsi="Swis721 Lt BT"/>
                <w:b/>
                <w:bCs/>
                <w:lang w:val="it-IT" w:eastAsia="ar-SA"/>
              </w:rPr>
              <w:t xml:space="preserve"> </w:t>
            </w:r>
            <w:proofErr w:type="spellStart"/>
            <w:r>
              <w:rPr>
                <w:rFonts w:ascii="Swis721 Lt BT" w:hAnsi="Swis721 Lt BT"/>
                <w:b/>
                <w:bCs/>
                <w:lang w:val="it-IT" w:eastAsia="ar-SA"/>
              </w:rPr>
              <w:t>sp</w:t>
            </w:r>
            <w:proofErr w:type="spellEnd"/>
            <w:r w:rsidRPr="00B14615">
              <w:rPr>
                <w:rFonts w:ascii="Swis721 Lt BT" w:hAnsi="Swis721 Lt BT"/>
                <w:b/>
                <w:bCs/>
                <w:lang w:val="it-IT" w:eastAsia="ar-SA"/>
              </w:rPr>
              <w:t xml:space="preserve"> </w:t>
            </w:r>
            <w:r>
              <w:rPr>
                <w:rFonts w:ascii="Swis721 Lt BT" w:hAnsi="Swis721 Lt BT"/>
                <w:b/>
                <w:bCs/>
                <w:lang w:val="it-IT" w:eastAsia="ar-SA"/>
              </w:rPr>
              <w:t>1</w:t>
            </w:r>
            <w:r w:rsidR="002F1B10">
              <w:rPr>
                <w:rFonts w:ascii="Swis721 Lt BT" w:hAnsi="Swis721 Lt BT"/>
                <w:b/>
                <w:bCs/>
                <w:lang w:val="it-IT" w:eastAsia="ar-SA"/>
              </w:rPr>
              <w:t>2</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6D8BDB26" w14:textId="48EDE36F"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w:t>
            </w:r>
            <w:r w:rsidR="008E5877">
              <w:rPr>
                <w:rFonts w:ascii="Swis721 Lt BT" w:hAnsi="Swis721 Lt BT"/>
                <w:b/>
                <w:bCs/>
                <w:lang w:val="it-IT" w:eastAsia="ar-SA"/>
              </w:rPr>
              <w:t>40</w:t>
            </w:r>
            <w:r w:rsidRPr="00B14615">
              <w:rPr>
                <w:rFonts w:ascii="Swis721 Lt BT" w:hAnsi="Swis721 Lt BT"/>
                <w:b/>
                <w:bCs/>
                <w:lang w:val="it-IT" w:eastAsia="ar-SA"/>
              </w:rPr>
              <w:t xml:space="preserve">,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xml:space="preserve">. ca. </w:t>
            </w:r>
            <w:r w:rsidR="008E5877">
              <w:rPr>
                <w:rFonts w:ascii="Swis721 Lt BT" w:hAnsi="Swis721 Lt BT"/>
                <w:b/>
                <w:bCs/>
                <w:lang w:val="it-IT" w:eastAsia="ar-SA"/>
              </w:rPr>
              <w:t>4</w:t>
            </w:r>
            <w:r w:rsidRPr="00B14615">
              <w:rPr>
                <w:rFonts w:ascii="Swis721 Lt BT" w:hAnsi="Swis721 Lt BT"/>
                <w:b/>
                <w:bCs/>
                <w:lang w:val="it-IT" w:eastAsia="ar-SA"/>
              </w:rPr>
              <w:t xml:space="preserve"> cm</w:t>
            </w:r>
          </w:p>
          <w:p w14:paraId="29632536" w14:textId="1B32019D"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008E5877">
              <w:rPr>
                <w:rFonts w:ascii="Swis721 Lt BT" w:hAnsi="Swis721 Lt BT"/>
                <w:b/>
                <w:bCs/>
                <w:lang w:val="it-IT" w:eastAsia="ar-SA"/>
              </w:rPr>
              <w:t>Idromant</w:t>
            </w:r>
            <w:proofErr w:type="spellEnd"/>
            <w:r w:rsidR="008E5877">
              <w:rPr>
                <w:rFonts w:ascii="Swis721 Lt BT" w:hAnsi="Swis721 Lt BT"/>
                <w:b/>
                <w:bCs/>
                <w:lang w:val="it-IT" w:eastAsia="ar-SA"/>
              </w:rPr>
              <w:t xml:space="preserve"> 4</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0CBB66C4"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w:t>
      </w:r>
      <w:r w:rsidR="001F49B8">
        <w:rPr>
          <w:rFonts w:ascii="Swis721 Lt BT" w:hAnsi="Swis721 Lt BT"/>
          <w:b/>
          <w:lang w:val="it-IT" w:eastAsia="ar-SA"/>
        </w:rPr>
        <w:t>prato naturale</w:t>
      </w:r>
      <w:r w:rsidRPr="00582D2E">
        <w:rPr>
          <w:rFonts w:ascii="Swis721 Lt BT" w:hAnsi="Swis721 Lt BT"/>
          <w:b/>
          <w:lang w:val="it-IT" w:eastAsia="ar-SA"/>
        </w:rPr>
        <w:t xml:space="preserve">, </w:t>
      </w:r>
      <w:r w:rsidR="008E5877">
        <w:rPr>
          <w:rFonts w:ascii="Swis721 Lt BT" w:hAnsi="Swis721 Lt BT"/>
          <w:b/>
          <w:lang w:val="it-IT" w:eastAsia="ar-SA"/>
        </w:rPr>
        <w:t xml:space="preserve">a ritenzione idrica controllata RIC, </w:t>
      </w:r>
      <w:r w:rsidRPr="00582D2E">
        <w:rPr>
          <w:rFonts w:ascii="Swis721 Lt BT" w:hAnsi="Swis721 Lt BT"/>
          <w:b/>
          <w:lang w:val="it-IT" w:eastAsia="ar-SA"/>
        </w:rPr>
        <w:t>costituito da feltro di accumulo</w:t>
      </w:r>
      <w:r w:rsidR="008E5877">
        <w:rPr>
          <w:rFonts w:ascii="Swis721 Lt BT" w:hAnsi="Swis721 Lt BT"/>
          <w:b/>
          <w:lang w:val="it-IT" w:eastAsia="ar-SA"/>
        </w:rPr>
        <w:t>, detenzione</w:t>
      </w:r>
      <w:r w:rsidRPr="00582D2E">
        <w:rPr>
          <w:rFonts w:ascii="Swis721 Lt BT" w:hAnsi="Swis721 Lt BT"/>
          <w:b/>
          <w:lang w:val="it-IT" w:eastAsia="ar-SA"/>
        </w:rPr>
        <w:t xml:space="preserve">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2C43C5AB" w14:textId="77777777" w:rsidR="002F1B10" w:rsidRDefault="002F1B10" w:rsidP="002F1B10">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w:t>
      </w:r>
      <w:r>
        <w:rPr>
          <w:rFonts w:ascii="Swis721 Lt BT" w:hAnsi="Swis721 Lt BT"/>
          <w:lang w:val="it-IT"/>
        </w:rPr>
        <w:t>17</w:t>
      </w:r>
      <w:r w:rsidRPr="00464460">
        <w:rPr>
          <w:rFonts w:ascii="Swis721 Lt BT" w:hAnsi="Swis721 Lt BT"/>
          <w:lang w:val="it-IT"/>
        </w:rPr>
        <w:t xml:space="preserve"> cm ± 5% con spessore di substrato a compattazione avvenuta pari a 1</w:t>
      </w:r>
      <w:r>
        <w:rPr>
          <w:rFonts w:ascii="Swis721 Lt BT" w:hAnsi="Swis721 Lt BT"/>
          <w:lang w:val="it-IT"/>
        </w:rPr>
        <w:t>2</w:t>
      </w:r>
      <w:r w:rsidRPr="00464460">
        <w:rPr>
          <w:rFonts w:ascii="Swis721 Lt BT" w:hAnsi="Swis721 Lt BT"/>
          <w:lang w:val="it-IT"/>
        </w:rPr>
        <w:t xml:space="preserve"> cm; peso a massima saturazione idrica, esclusa vegetazione, non superiore a </w:t>
      </w:r>
      <w:r>
        <w:rPr>
          <w:rFonts w:ascii="Swis721 Lt BT" w:hAnsi="Swis721 Lt BT"/>
          <w:lang w:val="it-IT"/>
        </w:rPr>
        <w:t>200</w:t>
      </w:r>
      <w:r w:rsidRPr="00464460">
        <w:rPr>
          <w:rFonts w:ascii="Swis721 Lt BT" w:hAnsi="Swis721 Lt BT"/>
          <w:lang w:val="it-IT"/>
        </w:rPr>
        <w:t xml:space="preserve"> kg/m²; a PF1 volume d’aria presente nel sistema ≥ </w:t>
      </w:r>
      <w:r>
        <w:rPr>
          <w:rFonts w:ascii="Swis721 Lt BT" w:hAnsi="Swis721 Lt BT"/>
          <w:lang w:val="it-IT"/>
        </w:rPr>
        <w:t xml:space="preserve">62 </w:t>
      </w:r>
      <w:r w:rsidRPr="00464460">
        <w:rPr>
          <w:rFonts w:ascii="Swis721 Lt BT" w:hAnsi="Swis721 Lt BT"/>
          <w:lang w:val="it-IT"/>
        </w:rPr>
        <w:t xml:space="preserve">l/m²; massima acqua trattenuta MT ≥ </w:t>
      </w:r>
      <w:r>
        <w:rPr>
          <w:rFonts w:ascii="Swis721 Lt BT" w:hAnsi="Swis721 Lt BT"/>
          <w:lang w:val="it-IT"/>
        </w:rPr>
        <w:t>65</w:t>
      </w:r>
      <w:r w:rsidRPr="00464460">
        <w:rPr>
          <w:rFonts w:ascii="Swis721 Lt BT" w:hAnsi="Swis721 Lt BT"/>
          <w:lang w:val="it-IT"/>
        </w:rPr>
        <w:t xml:space="preserve"> l/m²; acqua totale disponibile ATD ≥ </w:t>
      </w:r>
      <w:r>
        <w:rPr>
          <w:rFonts w:ascii="Swis721 Lt BT" w:hAnsi="Swis721 Lt BT"/>
          <w:lang w:val="it-IT"/>
        </w:rPr>
        <w:t>55</w:t>
      </w:r>
      <w:r w:rsidRPr="00464460">
        <w:rPr>
          <w:rFonts w:ascii="Swis721 Lt BT" w:hAnsi="Swis721 Lt BT"/>
          <w:lang w:val="it-IT"/>
        </w:rPr>
        <w:t xml:space="preserve"> l/m²; rapporto di utilizzabilità UT ≥ 0,</w:t>
      </w:r>
      <w:r>
        <w:rPr>
          <w:rFonts w:ascii="Swis721 Lt BT" w:hAnsi="Swis721 Lt BT"/>
          <w:lang w:val="it-IT"/>
        </w:rPr>
        <w:t>85</w:t>
      </w:r>
      <w:r w:rsidRPr="00464460">
        <w:rPr>
          <w:rFonts w:ascii="Swis721 Lt BT" w:hAnsi="Swis721 Lt BT"/>
          <w:lang w:val="it-IT"/>
        </w:rPr>
        <w:t>; rapporto di efficienza EF ≥ 0.</w:t>
      </w:r>
      <w:r>
        <w:rPr>
          <w:rFonts w:ascii="Swis721 Lt BT" w:hAnsi="Swis721 Lt BT"/>
          <w:lang w:val="it-IT"/>
        </w:rPr>
        <w:t>60</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0,3</w:t>
      </w:r>
      <w:r>
        <w:rPr>
          <w:rFonts w:ascii="Swis721 Lt BT" w:hAnsi="Swis721 Lt BT"/>
          <w:lang w:val="it-IT"/>
        </w:rPr>
        <w:t>6</w:t>
      </w:r>
      <w:r w:rsidRPr="00464460">
        <w:rPr>
          <w:rFonts w:ascii="Swis721 Lt BT" w:hAnsi="Swis721 Lt BT"/>
          <w:lang w:val="it-IT"/>
        </w:rPr>
        <w:t>. La resistenza termica del sistema a massima ritenzione idrica dovrà essere non inferiore a 0.</w:t>
      </w:r>
      <w:r>
        <w:rPr>
          <w:rFonts w:ascii="Swis721 Lt BT" w:hAnsi="Swis721 Lt BT"/>
          <w:lang w:val="it-IT"/>
        </w:rPr>
        <w:t>48</w:t>
      </w:r>
      <w:r w:rsidRPr="00464460">
        <w:rPr>
          <w:rFonts w:ascii="Swis721 Lt BT" w:hAnsi="Swis721 Lt BT"/>
          <w:lang w:val="it-IT"/>
        </w:rPr>
        <w:t xml:space="preserve"> (mq*K)/W secondo rapporto di prova di istituti indipendenti.</w:t>
      </w:r>
    </w:p>
    <w:p w14:paraId="41C63985" w14:textId="1CCAD46B" w:rsidR="008E5877" w:rsidRPr="002F1B10" w:rsidRDefault="008E5877" w:rsidP="002F1B10">
      <w:pPr>
        <w:spacing w:after="120"/>
        <w:ind w:left="360" w:right="-82"/>
        <w:jc w:val="both"/>
        <w:rPr>
          <w:rFonts w:ascii="Swis721 Lt BT" w:hAnsi="Swis721 Lt BT"/>
          <w:lang w:val="it-IT"/>
        </w:rPr>
      </w:pPr>
      <w:proofErr w:type="spellStart"/>
      <w:r w:rsidRPr="007B009A">
        <w:rPr>
          <w:rFonts w:ascii="Swis721 Lt BT" w:hAnsi="Swis721 Lt BT"/>
          <w:b/>
          <w:u w:val="single"/>
        </w:rPr>
        <w:t>Caratteristiche</w:t>
      </w:r>
      <w:proofErr w:type="spellEnd"/>
      <w:r w:rsidRPr="007B009A">
        <w:rPr>
          <w:rFonts w:ascii="Swis721 Lt BT" w:hAnsi="Swis721 Lt BT"/>
          <w:b/>
          <w:u w:val="single"/>
        </w:rPr>
        <w:t xml:space="preserve"> del </w:t>
      </w:r>
      <w:proofErr w:type="spellStart"/>
      <w:r w:rsidRPr="007B009A">
        <w:rPr>
          <w:rFonts w:ascii="Swis721 Lt BT" w:hAnsi="Swis721 Lt BT"/>
          <w:b/>
          <w:u w:val="single"/>
        </w:rPr>
        <w:t>feltro</w:t>
      </w:r>
      <w:proofErr w:type="spellEnd"/>
      <w:r w:rsidRPr="007B009A">
        <w:rPr>
          <w:rFonts w:ascii="Swis721 Lt BT" w:hAnsi="Swis721 Lt BT"/>
          <w:b/>
          <w:u w:val="single"/>
        </w:rPr>
        <w:t xml:space="preserve"> </w:t>
      </w:r>
      <w:proofErr w:type="spellStart"/>
      <w:r w:rsidRPr="007B009A">
        <w:rPr>
          <w:rFonts w:ascii="Swis721 Lt BT" w:hAnsi="Swis721 Lt BT"/>
          <w:b/>
          <w:u w:val="single"/>
        </w:rPr>
        <w:t>ritentore</w:t>
      </w:r>
      <w:proofErr w:type="spellEnd"/>
      <w:r w:rsidRPr="007B009A">
        <w:rPr>
          <w:rFonts w:ascii="Swis721 Lt BT" w:hAnsi="Swis721 Lt BT"/>
          <w:b/>
          <w:u w:val="single"/>
        </w:rPr>
        <w:t>:</w:t>
      </w:r>
    </w:p>
    <w:p w14:paraId="6C997B5B" w14:textId="77777777" w:rsidR="008E5877" w:rsidRPr="007B009A" w:rsidRDefault="008E5877" w:rsidP="008E5877">
      <w:pPr>
        <w:tabs>
          <w:tab w:val="num" w:pos="360"/>
        </w:tabs>
        <w:spacing w:after="120"/>
        <w:ind w:left="360" w:right="-79"/>
        <w:jc w:val="both"/>
        <w:rPr>
          <w:rFonts w:ascii="Swis721 Lt BT" w:hAnsi="Swis721 Lt BT"/>
        </w:rPr>
      </w:pPr>
      <w:r w:rsidRPr="007B009A">
        <w:rPr>
          <w:rFonts w:ascii="Swis721 Lt BT" w:hAnsi="Swis721 Lt BT"/>
        </w:rPr>
        <w:t xml:space="preserve">Tipo </w:t>
      </w:r>
      <w:proofErr w:type="spellStart"/>
      <w:r w:rsidRPr="007B009A">
        <w:rPr>
          <w:rFonts w:ascii="Swis721 Lt BT" w:hAnsi="Swis721 Lt BT"/>
        </w:rPr>
        <w:t>Idromant</w:t>
      </w:r>
      <w:proofErr w:type="spellEnd"/>
      <w:r w:rsidRPr="007B009A">
        <w:rPr>
          <w:rFonts w:ascii="Swis721 Lt BT" w:hAnsi="Swis721 Lt BT"/>
        </w:rPr>
        <w:t xml:space="preserve"> 4 o </w:t>
      </w:r>
      <w:proofErr w:type="spellStart"/>
      <w:r w:rsidRPr="007B009A">
        <w:rPr>
          <w:rFonts w:ascii="Swis721 Lt BT" w:hAnsi="Swis721 Lt BT"/>
        </w:rPr>
        <w:t>equivalente</w:t>
      </w:r>
      <w:proofErr w:type="spellEnd"/>
      <w:r w:rsidRPr="007B009A">
        <w:rPr>
          <w:rFonts w:ascii="Swis721 Lt BT" w:hAnsi="Swis721 Lt BT"/>
        </w:rPr>
        <w:t xml:space="preserve">, </w:t>
      </w:r>
      <w:proofErr w:type="spellStart"/>
      <w:r w:rsidRPr="007B009A">
        <w:rPr>
          <w:rFonts w:ascii="Swis721 Lt BT" w:hAnsi="Swis721 Lt BT"/>
        </w:rPr>
        <w:t>assorbimento</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w:t>
      </w:r>
      <w:proofErr w:type="spellStart"/>
      <w:r w:rsidRPr="007B009A">
        <w:rPr>
          <w:rFonts w:ascii="Swis721 Lt BT" w:hAnsi="Swis721 Lt BT"/>
        </w:rPr>
        <w:t>pari</w:t>
      </w:r>
      <w:proofErr w:type="spellEnd"/>
      <w:r w:rsidRPr="007B009A">
        <w:rPr>
          <w:rFonts w:ascii="Swis721 Lt BT" w:hAnsi="Swis721 Lt BT"/>
        </w:rPr>
        <w:t xml:space="preserve"> a 8,60 l/m² (EN 344), </w:t>
      </w:r>
      <w:proofErr w:type="spellStart"/>
      <w:r w:rsidRPr="007B009A">
        <w:rPr>
          <w:rFonts w:ascii="Swis721 Lt BT" w:hAnsi="Swis721 Lt BT"/>
        </w:rPr>
        <w:t>ritenzione</w:t>
      </w:r>
      <w:proofErr w:type="spellEnd"/>
      <w:r w:rsidRPr="007B009A">
        <w:rPr>
          <w:rFonts w:ascii="Swis721 Lt BT" w:hAnsi="Swis721 Lt BT"/>
        </w:rPr>
        <w:t xml:space="preserve"> </w:t>
      </w:r>
      <w:proofErr w:type="spellStart"/>
      <w:r w:rsidRPr="007B009A">
        <w:rPr>
          <w:rFonts w:ascii="Swis721 Lt BT" w:hAnsi="Swis721 Lt BT"/>
        </w:rPr>
        <w:t>idrica</w:t>
      </w:r>
      <w:proofErr w:type="spellEnd"/>
      <w:r w:rsidRPr="007B009A">
        <w:rPr>
          <w:rFonts w:ascii="Swis721 Lt BT" w:hAnsi="Swis721 Lt BT"/>
        </w:rPr>
        <w:t xml:space="preserve"> dopo 16 ore a 20°C </w:t>
      </w:r>
      <w:proofErr w:type="spellStart"/>
      <w:r w:rsidRPr="007B009A">
        <w:rPr>
          <w:rFonts w:ascii="Swis721 Lt BT" w:hAnsi="Swis721 Lt BT"/>
        </w:rPr>
        <w:t>pari</w:t>
      </w:r>
      <w:proofErr w:type="spellEnd"/>
      <w:r w:rsidRPr="007B009A">
        <w:rPr>
          <w:rFonts w:ascii="Swis721 Lt BT" w:hAnsi="Swis721 Lt BT"/>
        </w:rPr>
        <w:t xml:space="preserve"> a 5,0 l/m² (EN 344), </w:t>
      </w:r>
      <w:proofErr w:type="spellStart"/>
      <w:r w:rsidRPr="007B009A">
        <w:rPr>
          <w:rFonts w:ascii="Swis721 Lt BT" w:hAnsi="Swis721 Lt BT"/>
        </w:rPr>
        <w:t>quantità</w:t>
      </w:r>
      <w:proofErr w:type="spellEnd"/>
      <w:r w:rsidRPr="007B009A">
        <w:rPr>
          <w:rFonts w:ascii="Swis721 Lt BT" w:hAnsi="Swis721 Lt BT"/>
        </w:rPr>
        <w:t xml:space="preserve"> di </w:t>
      </w:r>
      <w:proofErr w:type="spellStart"/>
      <w:r w:rsidRPr="007B009A">
        <w:rPr>
          <w:rFonts w:ascii="Swis721 Lt BT" w:hAnsi="Swis721 Lt BT"/>
        </w:rPr>
        <w:t>acqua</w:t>
      </w:r>
      <w:proofErr w:type="spellEnd"/>
      <w:r w:rsidRPr="007B009A">
        <w:rPr>
          <w:rFonts w:ascii="Swis721 Lt BT" w:hAnsi="Swis721 Lt BT"/>
        </w:rPr>
        <w:t xml:space="preserve"> </w:t>
      </w:r>
      <w:proofErr w:type="spellStart"/>
      <w:r w:rsidRPr="007B009A">
        <w:rPr>
          <w:rFonts w:ascii="Swis721 Lt BT" w:hAnsi="Swis721 Lt BT"/>
        </w:rPr>
        <w:t>disponibile</w:t>
      </w:r>
      <w:proofErr w:type="spellEnd"/>
      <w:r w:rsidRPr="007B009A">
        <w:rPr>
          <w:rFonts w:ascii="Swis721 Lt BT" w:hAnsi="Swis721 Lt BT"/>
        </w:rPr>
        <w:t xml:space="preserve"> (a </w:t>
      </w:r>
      <w:proofErr w:type="spellStart"/>
      <w:r w:rsidRPr="007B009A">
        <w:rPr>
          <w:rFonts w:ascii="Swis721 Lt BT" w:hAnsi="Swis721 Lt BT"/>
        </w:rPr>
        <w:t>potenziale</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w:t>
      </w:r>
      <w:proofErr w:type="spellStart"/>
      <w:r w:rsidRPr="007B009A">
        <w:rPr>
          <w:rFonts w:ascii="Swis721 Lt BT" w:hAnsi="Swis721 Lt BT"/>
        </w:rPr>
        <w:t>tra</w:t>
      </w:r>
      <w:proofErr w:type="spellEnd"/>
      <w:r w:rsidRPr="007B009A">
        <w:rPr>
          <w:rFonts w:ascii="Swis721 Lt BT" w:hAnsi="Swis721 Lt BT"/>
        </w:rPr>
        <w:t xml:space="preserve"> 0 e -1,5 MPa) non </w:t>
      </w:r>
      <w:proofErr w:type="spellStart"/>
      <w:r w:rsidRPr="007B009A">
        <w:rPr>
          <w:rFonts w:ascii="Swis721 Lt BT" w:hAnsi="Swis721 Lt BT"/>
        </w:rPr>
        <w:t>inferiore</w:t>
      </w:r>
      <w:proofErr w:type="spellEnd"/>
      <w:r w:rsidRPr="007B009A">
        <w:rPr>
          <w:rFonts w:ascii="Swis721 Lt BT" w:hAnsi="Swis721 Lt BT"/>
        </w:rPr>
        <w:t xml:space="preserve"> a 7,8 l/m². </w:t>
      </w:r>
      <w:proofErr w:type="spellStart"/>
      <w:r w:rsidRPr="007B009A">
        <w:rPr>
          <w:rFonts w:ascii="Swis721 Lt BT" w:hAnsi="Swis721 Lt BT"/>
        </w:rPr>
        <w:t>L’acqua</w:t>
      </w:r>
      <w:proofErr w:type="spellEnd"/>
      <w:r w:rsidRPr="007B009A">
        <w:rPr>
          <w:rFonts w:ascii="Swis721 Lt BT" w:hAnsi="Swis721 Lt BT"/>
        </w:rPr>
        <w:t xml:space="preserve"> </w:t>
      </w:r>
      <w:proofErr w:type="spellStart"/>
      <w:r w:rsidRPr="007B009A">
        <w:rPr>
          <w:rFonts w:ascii="Swis721 Lt BT" w:hAnsi="Swis721 Lt BT"/>
        </w:rPr>
        <w:t>disponibile</w:t>
      </w:r>
      <w:proofErr w:type="spellEnd"/>
      <w:r w:rsidRPr="007B009A">
        <w:rPr>
          <w:rFonts w:ascii="Swis721 Lt BT" w:hAnsi="Swis721 Lt BT"/>
        </w:rPr>
        <w:t xml:space="preserve">, se </w:t>
      </w:r>
      <w:proofErr w:type="spellStart"/>
      <w:r w:rsidRPr="007B009A">
        <w:rPr>
          <w:rFonts w:ascii="Swis721 Lt BT" w:hAnsi="Swis721 Lt BT"/>
        </w:rPr>
        <w:t>trasferita</w:t>
      </w:r>
      <w:proofErr w:type="spellEnd"/>
      <w:r w:rsidRPr="007B009A">
        <w:rPr>
          <w:rFonts w:ascii="Swis721 Lt BT" w:hAnsi="Swis721 Lt BT"/>
        </w:rPr>
        <w:t xml:space="preserve"> </w:t>
      </w:r>
      <w:proofErr w:type="spellStart"/>
      <w:r w:rsidRPr="007B009A">
        <w:rPr>
          <w:rFonts w:ascii="Swis721 Lt BT" w:hAnsi="Swis721 Lt BT"/>
        </w:rPr>
        <w:t>teoricamente</w:t>
      </w:r>
      <w:proofErr w:type="spellEnd"/>
      <w:r w:rsidRPr="007B009A">
        <w:rPr>
          <w:rFonts w:ascii="Swis721 Lt BT" w:hAnsi="Swis721 Lt BT"/>
        </w:rPr>
        <w:t xml:space="preserve"> </w:t>
      </w:r>
      <w:proofErr w:type="spellStart"/>
      <w:r w:rsidRPr="007B009A">
        <w:rPr>
          <w:rFonts w:ascii="Swis721 Lt BT" w:hAnsi="Swis721 Lt BT"/>
        </w:rPr>
        <w:t>nel</w:t>
      </w:r>
      <w:proofErr w:type="spellEnd"/>
      <w:r w:rsidRPr="007B009A">
        <w:rPr>
          <w:rFonts w:ascii="Swis721 Lt BT" w:hAnsi="Swis721 Lt BT"/>
        </w:rPr>
        <w:t xml:space="preserve"> </w:t>
      </w:r>
      <w:proofErr w:type="spellStart"/>
      <w:r w:rsidRPr="007B009A">
        <w:rPr>
          <w:rFonts w:ascii="Swis721 Lt BT" w:hAnsi="Swis721 Lt BT"/>
        </w:rPr>
        <w:t>substrato</w:t>
      </w:r>
      <w:proofErr w:type="spellEnd"/>
      <w:r w:rsidRPr="007B009A">
        <w:rPr>
          <w:rFonts w:ascii="Swis721 Lt BT" w:hAnsi="Swis721 Lt BT"/>
        </w:rPr>
        <w:t xml:space="preserve"> secco (al punto di </w:t>
      </w:r>
      <w:proofErr w:type="spellStart"/>
      <w:r w:rsidRPr="007B009A">
        <w:rPr>
          <w:rFonts w:ascii="Swis721 Lt BT" w:hAnsi="Swis721 Lt BT"/>
        </w:rPr>
        <w:t>appassimento</w:t>
      </w:r>
      <w:proofErr w:type="spellEnd"/>
      <w:r w:rsidRPr="007B009A">
        <w:rPr>
          <w:rFonts w:ascii="Swis721 Lt BT" w:hAnsi="Swis721 Lt BT"/>
        </w:rPr>
        <w:t xml:space="preserve"> </w:t>
      </w:r>
      <w:proofErr w:type="spellStart"/>
      <w:r w:rsidRPr="007B009A">
        <w:rPr>
          <w:rFonts w:ascii="Swis721 Lt BT" w:hAnsi="Swis721 Lt BT"/>
        </w:rPr>
        <w:t>permanente</w:t>
      </w:r>
      <w:proofErr w:type="spellEnd"/>
      <w:r w:rsidRPr="007B009A">
        <w:rPr>
          <w:rFonts w:ascii="Swis721 Lt BT" w:hAnsi="Swis721 Lt BT"/>
        </w:rPr>
        <w:t xml:space="preserve">), </w:t>
      </w:r>
      <w:proofErr w:type="spellStart"/>
      <w:r w:rsidRPr="007B009A">
        <w:rPr>
          <w:rFonts w:ascii="Swis721 Lt BT" w:hAnsi="Swis721 Lt BT"/>
        </w:rPr>
        <w:t>deve</w:t>
      </w:r>
      <w:proofErr w:type="spellEnd"/>
      <w:r w:rsidRPr="007B009A">
        <w:rPr>
          <w:rFonts w:ascii="Swis721 Lt BT" w:hAnsi="Swis721 Lt BT"/>
        </w:rPr>
        <w:t xml:space="preserve"> </w:t>
      </w:r>
      <w:proofErr w:type="spellStart"/>
      <w:r w:rsidRPr="007B009A">
        <w:rPr>
          <w:rFonts w:ascii="Swis721 Lt BT" w:hAnsi="Swis721 Lt BT"/>
        </w:rPr>
        <w:t>essere</w:t>
      </w:r>
      <w:proofErr w:type="spellEnd"/>
      <w:r w:rsidRPr="007B009A">
        <w:rPr>
          <w:rFonts w:ascii="Swis721 Lt BT" w:hAnsi="Swis721 Lt BT"/>
        </w:rPr>
        <w:t xml:space="preserve"> </w:t>
      </w:r>
      <w:proofErr w:type="spellStart"/>
      <w:r w:rsidRPr="007B009A">
        <w:rPr>
          <w:rFonts w:ascii="Swis721 Lt BT" w:hAnsi="Swis721 Lt BT"/>
        </w:rPr>
        <w:t>sufficiente</w:t>
      </w:r>
      <w:proofErr w:type="spellEnd"/>
      <w:r w:rsidRPr="007B009A">
        <w:rPr>
          <w:rFonts w:ascii="Swis721 Lt BT" w:hAnsi="Swis721 Lt BT"/>
        </w:rPr>
        <w:t xml:space="preserve"> a </w:t>
      </w:r>
      <w:proofErr w:type="spellStart"/>
      <w:r w:rsidRPr="007B009A">
        <w:rPr>
          <w:rFonts w:ascii="Swis721 Lt BT" w:hAnsi="Swis721 Lt BT"/>
        </w:rPr>
        <w:t>reidratarlo</w:t>
      </w:r>
      <w:proofErr w:type="spellEnd"/>
      <w:r w:rsidRPr="007B009A">
        <w:rPr>
          <w:rFonts w:ascii="Swis721 Lt BT" w:hAnsi="Swis721 Lt BT"/>
        </w:rPr>
        <w:t xml:space="preserve"> ad un </w:t>
      </w:r>
      <w:proofErr w:type="spellStart"/>
      <w:r w:rsidRPr="007B009A">
        <w:rPr>
          <w:rFonts w:ascii="Swis721 Lt BT" w:hAnsi="Swis721 Lt BT"/>
        </w:rPr>
        <w:t>potenziale</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non </w:t>
      </w:r>
      <w:proofErr w:type="spellStart"/>
      <w:r w:rsidRPr="007B009A">
        <w:rPr>
          <w:rFonts w:ascii="Swis721 Lt BT" w:hAnsi="Swis721 Lt BT"/>
        </w:rPr>
        <w:t>inferiore</w:t>
      </w:r>
      <w:proofErr w:type="spellEnd"/>
      <w:r w:rsidRPr="007B009A">
        <w:rPr>
          <w:rFonts w:ascii="Swis721 Lt BT" w:hAnsi="Swis721 Lt BT"/>
        </w:rPr>
        <w:t xml:space="preserve"> a -0,5 MPa.</w:t>
      </w:r>
    </w:p>
    <w:p w14:paraId="571E3C4E" w14:textId="77777777" w:rsidR="008E5877" w:rsidRPr="00582D2E" w:rsidRDefault="008E5877" w:rsidP="008E5877">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1BE4B457" w14:textId="3DFC6C0E" w:rsidR="008E5877" w:rsidRDefault="008E5877" w:rsidP="008E5877">
      <w:pPr>
        <w:spacing w:after="120"/>
        <w:ind w:left="360" w:right="-82"/>
        <w:jc w:val="both"/>
        <w:rPr>
          <w:rFonts w:ascii="Swis721 Lt BT" w:hAnsi="Swis721 Lt BT"/>
        </w:rPr>
      </w:pPr>
      <w:r w:rsidRPr="007B009A">
        <w:rPr>
          <w:rFonts w:ascii="Swis721 Lt BT" w:hAnsi="Swis721 Lt BT"/>
          <w:lang w:val="it-IT"/>
        </w:rPr>
        <w:t xml:space="preserve">Tipo </w:t>
      </w:r>
      <w:proofErr w:type="spellStart"/>
      <w:r w:rsidRPr="007B009A">
        <w:rPr>
          <w:rFonts w:ascii="Swis721 Lt BT" w:hAnsi="Swis721 Lt BT"/>
          <w:lang w:val="it-IT"/>
        </w:rPr>
        <w:t>MediDrain</w:t>
      </w:r>
      <w:proofErr w:type="spellEnd"/>
      <w:r w:rsidRPr="007B009A">
        <w:rPr>
          <w:rFonts w:ascii="Swis721 Lt BT" w:hAnsi="Swis721 Lt BT"/>
          <w:lang w:val="it-IT"/>
        </w:rPr>
        <w:t xml:space="preserve"> MD 40 o equivalente, </w:t>
      </w:r>
      <w:proofErr w:type="spellStart"/>
      <w:r w:rsidRPr="007B009A">
        <w:rPr>
          <w:rFonts w:ascii="Swis721 Lt BT" w:hAnsi="Swis721 Lt BT"/>
          <w:lang w:val="it-IT"/>
        </w:rPr>
        <w:t>deveavere</w:t>
      </w:r>
      <w:proofErr w:type="spellEnd"/>
      <w:r w:rsidRPr="007B009A">
        <w:rPr>
          <w:rFonts w:ascii="Swis721 Lt BT" w:hAnsi="Swis721 Lt BT"/>
          <w:lang w:val="it-IT"/>
        </w:rPr>
        <w:t xml:space="preserve"> una conducibilità idraulica totale a 20kPa (secondo norma EN ISO 12958) a gradiente idraulico i = 0,01 non inferiore a 1,5 l/</w:t>
      </w:r>
      <w:proofErr w:type="spellStart"/>
      <w:r w:rsidRPr="007B009A">
        <w:rPr>
          <w:rFonts w:ascii="Swis721 Lt BT" w:hAnsi="Swis721 Lt BT"/>
          <w:lang w:val="it-IT"/>
        </w:rPr>
        <w:t>sm</w:t>
      </w:r>
      <w:proofErr w:type="spellEnd"/>
      <w:r w:rsidRPr="007B009A">
        <w:rPr>
          <w:rFonts w:ascii="Swis721 Lt BT" w:hAnsi="Swis721 Lt BT"/>
          <w:lang w:val="it-IT"/>
        </w:rPr>
        <w:t xml:space="preserve"> e ad i = 0,1 non inferiore a 4,6 l/</w:t>
      </w:r>
      <w:proofErr w:type="spellStart"/>
      <w:r w:rsidRPr="007B009A">
        <w:rPr>
          <w:rFonts w:ascii="Swis721 Lt BT" w:hAnsi="Swis721 Lt BT"/>
          <w:lang w:val="it-IT"/>
        </w:rPr>
        <w:t>sm</w:t>
      </w:r>
      <w:proofErr w:type="spellEnd"/>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5EF2902B"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sidR="00B74E15">
              <w:rPr>
                <w:rFonts w:ascii="Swis721 Lt BT" w:hAnsi="Swis721 Lt BT"/>
                <w:i/>
                <w:lang w:val="it-IT"/>
              </w:rPr>
              <w:t>Idromant</w:t>
            </w:r>
            <w:proofErr w:type="spellEnd"/>
            <w:r w:rsidR="00B74E15">
              <w:rPr>
                <w:rFonts w:ascii="Swis721 Lt BT" w:hAnsi="Swis721 Lt BT"/>
                <w:i/>
                <w:lang w:val="it-IT"/>
              </w:rPr>
              <w:t xml:space="preserve"> 4</w:t>
            </w:r>
            <w:r>
              <w:rPr>
                <w:rFonts w:ascii="Swis721 Lt BT" w:hAnsi="Swis721 Lt BT"/>
                <w:i/>
                <w:lang w:val="it-IT"/>
              </w:rPr>
              <w:t xml:space="preserve">, </w:t>
            </w:r>
            <w:proofErr w:type="spellStart"/>
            <w:r>
              <w:rPr>
                <w:rFonts w:ascii="Swis721 Lt BT" w:hAnsi="Swis721 Lt BT"/>
                <w:i/>
                <w:lang w:val="it-IT"/>
              </w:rPr>
              <w:t>MediDrain</w:t>
            </w:r>
            <w:proofErr w:type="spellEnd"/>
            <w:r>
              <w:rPr>
                <w:rFonts w:ascii="Swis721 Lt BT" w:hAnsi="Swis721 Lt BT"/>
                <w:i/>
                <w:lang w:val="it-IT"/>
              </w:rPr>
              <w:t xml:space="preserve"> MD</w:t>
            </w:r>
            <w:r w:rsidR="00B74E15">
              <w:rPr>
                <w:rFonts w:ascii="Swis721 Lt BT" w:hAnsi="Swis721 Lt BT"/>
                <w:i/>
                <w:lang w:val="it-IT"/>
              </w:rPr>
              <w:t>40</w:t>
            </w:r>
            <w:r>
              <w:rPr>
                <w:rFonts w:ascii="Swis721 Lt BT" w:hAnsi="Swis721 Lt BT"/>
                <w:i/>
                <w:lang w:val="it-IT"/>
              </w:rPr>
              <w:t xml:space="preserve">,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1</w:t>
            </w:r>
            <w:r w:rsidR="00B74E15">
              <w:rPr>
                <w:rFonts w:ascii="Swis721 Lt BT" w:hAnsi="Swis721 Lt BT"/>
                <w:i/>
                <w:lang w:val="it-IT"/>
              </w:rPr>
              <w:t>2</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414AC3BC" w:rsidR="001A785F" w:rsidRPr="00722ABE" w:rsidRDefault="002F1B10" w:rsidP="00365537">
            <w:pPr>
              <w:ind w:right="-79"/>
              <w:jc w:val="center"/>
              <w:rPr>
                <w:rFonts w:ascii="Swis721 Lt BT" w:hAnsi="Swis721 Lt BT"/>
                <w:i/>
              </w:rPr>
            </w:pPr>
            <w:r>
              <w:rPr>
                <w:rFonts w:ascii="Swis721 Lt BT" w:hAnsi="Swis721 Lt BT" w:cs="Arial"/>
                <w:i/>
              </w:rPr>
              <w:t>84</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B0C54F" w14:textId="038A0D19" w:rsidR="001A785F" w:rsidRDefault="001A785F" w:rsidP="00944EC2">
      <w:pPr>
        <w:tabs>
          <w:tab w:val="num" w:pos="540"/>
        </w:tabs>
        <w:ind w:right="-82"/>
        <w:jc w:val="both"/>
        <w:rPr>
          <w:rFonts w:ascii="Swis721 Lt BT" w:hAnsi="Swis721 Lt BT"/>
          <w:sz w:val="16"/>
          <w:szCs w:val="16"/>
          <w:lang w:val="it-IT"/>
        </w:rPr>
      </w:pPr>
    </w:p>
    <w:p w14:paraId="622537D8" w14:textId="77777777" w:rsidR="00944EC2" w:rsidRPr="00411733" w:rsidRDefault="00944EC2" w:rsidP="00944EC2">
      <w:pPr>
        <w:tabs>
          <w:tab w:val="num" w:pos="540"/>
        </w:tabs>
        <w:ind w:right="-82"/>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lastRenderedPageBreak/>
        <w:t>VEGETAZIONE</w:t>
      </w:r>
    </w:p>
    <w:p w14:paraId="104BA31D" w14:textId="407D43A3"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sidR="00236B13">
        <w:rPr>
          <w:rFonts w:ascii="Swis721 Lt BT" w:hAnsi="Swis721 Lt BT"/>
          <w:b/>
          <w:lang w:val="it-IT" w:eastAsia="ar-SA"/>
        </w:rPr>
        <w:t>a prato naturale</w:t>
      </w:r>
      <w:r w:rsidRPr="00210058">
        <w:rPr>
          <w:rFonts w:ascii="Swis721 Lt BT" w:hAnsi="Swis721 Lt BT"/>
          <w:b/>
          <w:lang w:val="it-IT" w:eastAsia="ar-SA"/>
        </w:rPr>
        <w:t>:</w:t>
      </w:r>
    </w:p>
    <w:p w14:paraId="01DCDE45" w14:textId="77777777" w:rsidR="008455D8" w:rsidRPr="00E2497E" w:rsidRDefault="008455D8" w:rsidP="008455D8">
      <w:pPr>
        <w:spacing w:before="120" w:after="120"/>
        <w:ind w:left="360"/>
        <w:jc w:val="both"/>
        <w:rPr>
          <w:rFonts w:ascii="Swis721 Lt BT" w:hAnsi="Swis721 Lt BT"/>
        </w:rPr>
      </w:pPr>
      <w:r w:rsidRPr="00E2497E">
        <w:rPr>
          <w:rFonts w:ascii="Swis721 Lt BT" w:hAnsi="Swis721 Lt BT"/>
        </w:rPr>
        <w:t xml:space="preserve">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sarà</w:t>
      </w:r>
      <w:proofErr w:type="spellEnd"/>
      <w:r w:rsidRPr="00E2497E">
        <w:rPr>
          <w:rFonts w:ascii="Swis721 Lt BT" w:hAnsi="Swis721 Lt BT"/>
        </w:rPr>
        <w:t xml:space="preserve"> </w:t>
      </w:r>
      <w:proofErr w:type="spellStart"/>
      <w:r w:rsidRPr="00E2497E">
        <w:rPr>
          <w:rFonts w:ascii="Swis721 Lt BT" w:hAnsi="Swis721 Lt BT"/>
        </w:rPr>
        <w:t>composta</w:t>
      </w:r>
      <w:proofErr w:type="spellEnd"/>
      <w:r w:rsidRPr="00E2497E">
        <w:rPr>
          <w:rFonts w:ascii="Swis721 Lt BT" w:hAnsi="Swis721 Lt BT"/>
        </w:rPr>
        <w:t xml:space="preserve"> da una </w:t>
      </w:r>
      <w:proofErr w:type="spellStart"/>
      <w:r w:rsidRPr="00E2497E">
        <w:rPr>
          <w:rFonts w:ascii="Swis721 Lt BT" w:hAnsi="Swis721 Lt BT"/>
        </w:rPr>
        <w:t>miscela</w:t>
      </w:r>
      <w:proofErr w:type="spellEnd"/>
      <w:r w:rsidRPr="00E2497E">
        <w:rPr>
          <w:rFonts w:ascii="Swis721 Lt BT" w:hAnsi="Swis721 Lt BT"/>
        </w:rPr>
        <w:t xml:space="preserve"> di </w:t>
      </w:r>
      <w:proofErr w:type="spellStart"/>
      <w:r w:rsidRPr="00E2497E">
        <w:rPr>
          <w:rFonts w:ascii="Swis721 Lt BT" w:hAnsi="Swis721 Lt BT"/>
        </w:rPr>
        <w:t>almeno</w:t>
      </w:r>
      <w:proofErr w:type="spellEnd"/>
      <w:r w:rsidRPr="00E2497E">
        <w:rPr>
          <w:rFonts w:ascii="Swis721 Lt BT" w:hAnsi="Swis721 Lt BT"/>
        </w:rPr>
        <w:t xml:space="preserve"> 20 specie </w:t>
      </w:r>
      <w:proofErr w:type="spellStart"/>
      <w:r w:rsidRPr="00E2497E">
        <w:rPr>
          <w:rFonts w:ascii="Swis721 Lt BT" w:hAnsi="Swis721 Lt BT"/>
        </w:rPr>
        <w:t>appartenenti</w:t>
      </w:r>
      <w:proofErr w:type="spellEnd"/>
      <w:r w:rsidRPr="00E2497E">
        <w:rPr>
          <w:rFonts w:ascii="Swis721 Lt BT" w:hAnsi="Swis721 Lt BT"/>
        </w:rPr>
        <w:t xml:space="preserve"> </w:t>
      </w:r>
      <w:proofErr w:type="spellStart"/>
      <w:r w:rsidRPr="00E2497E">
        <w:rPr>
          <w:rFonts w:ascii="Swis721 Lt BT" w:hAnsi="Swis721 Lt BT"/>
        </w:rPr>
        <w:t>all'associazione</w:t>
      </w:r>
      <w:proofErr w:type="spellEnd"/>
      <w:r w:rsidRPr="00E2497E">
        <w:rPr>
          <w:rFonts w:ascii="Swis721 Lt BT" w:hAnsi="Swis721 Lt BT"/>
        </w:rPr>
        <w:t xml:space="preserve"> </w:t>
      </w:r>
      <w:proofErr w:type="spellStart"/>
      <w:r w:rsidRPr="00E2497E">
        <w:rPr>
          <w:rFonts w:ascii="Swis721 Lt BT" w:hAnsi="Swis721 Lt BT"/>
          <w:i/>
        </w:rPr>
        <w:t>Chamaecytisus</w:t>
      </w:r>
      <w:proofErr w:type="spellEnd"/>
      <w:r w:rsidRPr="00E2497E">
        <w:rPr>
          <w:rFonts w:ascii="Swis721 Lt BT" w:hAnsi="Swis721 Lt BT"/>
          <w:i/>
        </w:rPr>
        <w:t xml:space="preserve"> </w:t>
      </w:r>
      <w:proofErr w:type="spellStart"/>
      <w:r w:rsidRPr="00E2497E">
        <w:rPr>
          <w:rFonts w:ascii="Swis721 Lt BT" w:hAnsi="Swis721 Lt BT"/>
          <w:i/>
        </w:rPr>
        <w:t>hirsutus</w:t>
      </w:r>
      <w:proofErr w:type="spellEnd"/>
      <w:r w:rsidRPr="00E2497E">
        <w:rPr>
          <w:rFonts w:ascii="Swis721 Lt BT" w:hAnsi="Swis721 Lt BT"/>
          <w:i/>
        </w:rPr>
        <w:t xml:space="preserve"> – </w:t>
      </w:r>
      <w:proofErr w:type="spellStart"/>
      <w:r w:rsidRPr="00E2497E">
        <w:rPr>
          <w:rFonts w:ascii="Swis721 Lt BT" w:hAnsi="Swis721 Lt BT"/>
          <w:i/>
        </w:rPr>
        <w:t>Chrysopogonetum</w:t>
      </w:r>
      <w:proofErr w:type="spellEnd"/>
      <w:r w:rsidRPr="00E2497E">
        <w:rPr>
          <w:rFonts w:ascii="Swis721 Lt BT" w:hAnsi="Swis721 Lt BT"/>
          <w:i/>
        </w:rPr>
        <w:t xml:space="preserve"> </w:t>
      </w:r>
      <w:proofErr w:type="spellStart"/>
      <w:r w:rsidRPr="00E2497E">
        <w:rPr>
          <w:rFonts w:ascii="Swis721 Lt BT" w:hAnsi="Swis721 Lt BT"/>
          <w:i/>
        </w:rPr>
        <w:t>grylli</w:t>
      </w:r>
      <w:proofErr w:type="spellEnd"/>
      <w:r w:rsidRPr="00E2497E">
        <w:rPr>
          <w:rFonts w:ascii="Swis721 Lt BT" w:hAnsi="Swis721 Lt BT"/>
        </w:rPr>
        <w:t xml:space="preserve">, o </w:t>
      </w:r>
      <w:proofErr w:type="spellStart"/>
      <w:r w:rsidRPr="00E2497E">
        <w:rPr>
          <w:rFonts w:ascii="Swis721 Lt BT" w:hAnsi="Swis721 Lt BT"/>
        </w:rPr>
        <w:t>equivalente</w:t>
      </w:r>
      <w:proofErr w:type="spellEnd"/>
      <w:r w:rsidRPr="00E2497E">
        <w:rPr>
          <w:rFonts w:ascii="Swis721 Lt BT" w:hAnsi="Swis721 Lt BT"/>
        </w:rPr>
        <w:t xml:space="preserve"> </w:t>
      </w:r>
      <w:proofErr w:type="spellStart"/>
      <w:r w:rsidRPr="00E2497E">
        <w:rPr>
          <w:rFonts w:ascii="Swis721 Lt BT" w:hAnsi="Swis721 Lt BT"/>
        </w:rPr>
        <w:t>associazione</w:t>
      </w:r>
      <w:proofErr w:type="spellEnd"/>
      <w:r w:rsidRPr="00E2497E">
        <w:rPr>
          <w:rFonts w:ascii="Swis721 Lt BT" w:hAnsi="Swis721 Lt BT"/>
        </w:rPr>
        <w:t xml:space="preserve"> locale da </w:t>
      </w:r>
      <w:proofErr w:type="spellStart"/>
      <w:r w:rsidRPr="00E2497E">
        <w:rPr>
          <w:rFonts w:ascii="Swis721 Lt BT" w:hAnsi="Swis721 Lt BT"/>
        </w:rPr>
        <w:t>prato</w:t>
      </w:r>
      <w:proofErr w:type="spellEnd"/>
      <w:r w:rsidRPr="00E2497E">
        <w:rPr>
          <w:rFonts w:ascii="Swis721 Lt BT" w:hAnsi="Swis721 Lt BT"/>
        </w:rPr>
        <w:t xml:space="preserve"> </w:t>
      </w:r>
      <w:proofErr w:type="spellStart"/>
      <w:r w:rsidRPr="00E2497E">
        <w:rPr>
          <w:rFonts w:ascii="Swis721 Lt BT" w:hAnsi="Swis721 Lt BT"/>
        </w:rPr>
        <w:t>magro</w:t>
      </w:r>
      <w:proofErr w:type="spellEnd"/>
      <w:r w:rsidRPr="00E2497E">
        <w:rPr>
          <w:rFonts w:ascii="Swis721 Lt BT" w:hAnsi="Swis721 Lt BT"/>
        </w:rPr>
        <w:t xml:space="preserve"> </w:t>
      </w:r>
      <w:proofErr w:type="spellStart"/>
      <w:r w:rsidRPr="00E2497E">
        <w:rPr>
          <w:rFonts w:ascii="Swis721 Lt BT" w:hAnsi="Swis721 Lt BT"/>
        </w:rPr>
        <w:t>naturale</w:t>
      </w:r>
      <w:proofErr w:type="spellEnd"/>
      <w:r w:rsidRPr="00E2497E">
        <w:rPr>
          <w:rFonts w:ascii="Swis721 Lt BT" w:hAnsi="Swis721 Lt BT"/>
        </w:rPr>
        <w:t xml:space="preserve">, con </w:t>
      </w:r>
      <w:proofErr w:type="spellStart"/>
      <w:r w:rsidRPr="00E2497E">
        <w:rPr>
          <w:rFonts w:ascii="Swis721 Lt BT" w:hAnsi="Swis721 Lt BT"/>
        </w:rPr>
        <w:t>rapporto</w:t>
      </w:r>
      <w:proofErr w:type="spellEnd"/>
      <w:r w:rsidRPr="00E2497E">
        <w:rPr>
          <w:rFonts w:ascii="Swis721 Lt BT" w:hAnsi="Swis721 Lt BT"/>
        </w:rPr>
        <w:t xml:space="preserve"> </w:t>
      </w:r>
      <w:proofErr w:type="spellStart"/>
      <w:r w:rsidRPr="00E2497E">
        <w:rPr>
          <w:rFonts w:ascii="Swis721 Lt BT" w:hAnsi="Swis721 Lt BT"/>
        </w:rPr>
        <w:t>bilanciato</w:t>
      </w:r>
      <w:proofErr w:type="spellEnd"/>
      <w:r w:rsidRPr="00E2497E">
        <w:rPr>
          <w:rFonts w:ascii="Swis721 Lt BT" w:hAnsi="Swis721 Lt BT"/>
        </w:rPr>
        <w:t xml:space="preserve"> di </w:t>
      </w:r>
      <w:proofErr w:type="spellStart"/>
      <w:r w:rsidRPr="00E2497E">
        <w:rPr>
          <w:rFonts w:ascii="Swis721 Lt BT" w:hAnsi="Swis721 Lt BT"/>
        </w:rPr>
        <w:t>graminacee</w:t>
      </w:r>
      <w:proofErr w:type="spellEnd"/>
      <w:r w:rsidRPr="00E2497E">
        <w:rPr>
          <w:rFonts w:ascii="Swis721 Lt BT" w:hAnsi="Swis721 Lt BT"/>
        </w:rPr>
        <w:t xml:space="preserv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annuali</w:t>
      </w:r>
      <w:proofErr w:type="spellEnd"/>
      <w:r w:rsidRPr="00E2497E">
        <w:rPr>
          <w:rFonts w:ascii="Swis721 Lt BT" w:hAnsi="Swis721 Lt BT"/>
        </w:rPr>
        <w:t xml:space="preserve">. </w:t>
      </w:r>
    </w:p>
    <w:p w14:paraId="11479C64" w14:textId="77777777" w:rsidR="008455D8" w:rsidRPr="00E2497E" w:rsidRDefault="008455D8" w:rsidP="008455D8">
      <w:pPr>
        <w:spacing w:before="120" w:after="120"/>
        <w:ind w:left="360"/>
        <w:jc w:val="both"/>
        <w:rPr>
          <w:rFonts w:ascii="Swis721 Lt BT" w:hAnsi="Swis721 Lt BT"/>
        </w:rPr>
      </w:pPr>
      <w:proofErr w:type="spellStart"/>
      <w:r w:rsidRPr="00E2497E">
        <w:rPr>
          <w:rFonts w:ascii="Swis721 Lt BT" w:hAnsi="Swis721 Lt BT"/>
        </w:rPr>
        <w:t>L’entropia</w:t>
      </w:r>
      <w:proofErr w:type="spellEnd"/>
      <w:r w:rsidRPr="00E2497E">
        <w:rPr>
          <w:rFonts w:ascii="Swis721 Lt BT" w:hAnsi="Swis721 Lt BT"/>
        </w:rPr>
        <w:t xml:space="preserve"> del </w:t>
      </w:r>
      <w:proofErr w:type="spellStart"/>
      <w:r w:rsidRPr="00E2497E">
        <w:rPr>
          <w:rFonts w:ascii="Swis721 Lt BT" w:hAnsi="Swis721 Lt BT"/>
        </w:rPr>
        <w:t>miscuglio</w:t>
      </w:r>
      <w:proofErr w:type="spellEnd"/>
      <w:r w:rsidRPr="00E2497E">
        <w:rPr>
          <w:rFonts w:ascii="Swis721 Lt BT" w:hAnsi="Swis721 Lt BT"/>
        </w:rPr>
        <w:t xml:space="preserve">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essere</w:t>
      </w:r>
      <w:proofErr w:type="spellEnd"/>
      <w:r w:rsidRPr="00E2497E">
        <w:rPr>
          <w:rFonts w:ascii="Swis721 Lt BT" w:hAnsi="Swis721 Lt BT"/>
        </w:rPr>
        <w:t xml:space="preserve"> H ≥ 3, ad </w:t>
      </w:r>
      <w:proofErr w:type="spellStart"/>
      <w:r w:rsidRPr="00E2497E">
        <w:rPr>
          <w:rFonts w:ascii="Swis721 Lt BT" w:hAnsi="Swis721 Lt BT"/>
        </w:rPr>
        <w:t>indicare</w:t>
      </w:r>
      <w:proofErr w:type="spellEnd"/>
      <w:r w:rsidRPr="00E2497E">
        <w:rPr>
          <w:rFonts w:ascii="Swis721 Lt BT" w:hAnsi="Swis721 Lt BT"/>
        </w:rPr>
        <w:t xml:space="preserve"> una </w:t>
      </w:r>
      <w:proofErr w:type="spellStart"/>
      <w:r w:rsidRPr="00E2497E">
        <w:rPr>
          <w:rFonts w:ascii="Swis721 Lt BT" w:hAnsi="Swis721 Lt BT"/>
        </w:rPr>
        <w:t>vegetazione</w:t>
      </w:r>
      <w:proofErr w:type="spellEnd"/>
      <w:r w:rsidRPr="00E2497E">
        <w:rPr>
          <w:rFonts w:ascii="Swis721 Lt BT" w:hAnsi="Swis721 Lt BT"/>
        </w:rPr>
        <w:t xml:space="preserve"> </w:t>
      </w:r>
      <w:proofErr w:type="spellStart"/>
      <w:r w:rsidRPr="00E2497E">
        <w:rPr>
          <w:rFonts w:ascii="Swis721 Lt BT" w:hAnsi="Swis721 Lt BT"/>
        </w:rPr>
        <w:t>estremamente</w:t>
      </w:r>
      <w:proofErr w:type="spellEnd"/>
      <w:r w:rsidRPr="00E2497E">
        <w:rPr>
          <w:rFonts w:ascii="Swis721 Lt BT" w:hAnsi="Swis721 Lt BT"/>
        </w:rPr>
        <w:t xml:space="preserve"> stabile e </w:t>
      </w:r>
      <w:proofErr w:type="spellStart"/>
      <w:r w:rsidRPr="00E2497E">
        <w:rPr>
          <w:rFonts w:ascii="Swis721 Lt BT" w:hAnsi="Swis721 Lt BT"/>
        </w:rPr>
        <w:t>resiliente</w:t>
      </w:r>
      <w:proofErr w:type="spellEnd"/>
      <w:r w:rsidRPr="00E2497E">
        <w:rPr>
          <w:rFonts w:ascii="Swis721 Lt BT" w:hAnsi="Swis721 Lt BT"/>
        </w:rPr>
        <w:t xml:space="preserve">. </w:t>
      </w:r>
      <w:proofErr w:type="spellStart"/>
      <w:r w:rsidRPr="00E2497E">
        <w:rPr>
          <w:rFonts w:ascii="Swis721 Lt BT" w:hAnsi="Swis721 Lt BT"/>
        </w:rPr>
        <w:t>Riguardo</w:t>
      </w:r>
      <w:proofErr w:type="spellEnd"/>
      <w:r w:rsidRPr="00E2497E">
        <w:rPr>
          <w:rFonts w:ascii="Swis721 Lt BT" w:hAnsi="Swis721 Lt BT"/>
        </w:rPr>
        <w:t xml:space="preserve"> al </w:t>
      </w:r>
      <w:proofErr w:type="spellStart"/>
      <w:r w:rsidRPr="00E2497E">
        <w:rPr>
          <w:rFonts w:ascii="Swis721 Lt BT" w:hAnsi="Swis721 Lt BT"/>
        </w:rPr>
        <w:t>substrato</w:t>
      </w:r>
      <w:proofErr w:type="spellEnd"/>
      <w:r w:rsidRPr="00E2497E">
        <w:rPr>
          <w:rFonts w:ascii="Swis721 Lt BT" w:hAnsi="Swis721 Lt BT"/>
        </w:rPr>
        <w:t xml:space="preserve"> </w:t>
      </w:r>
      <w:proofErr w:type="spellStart"/>
      <w:r w:rsidRPr="00E2497E">
        <w:rPr>
          <w:rFonts w:ascii="Swis721 Lt BT" w:hAnsi="Swis721 Lt BT"/>
        </w:rPr>
        <w:t>proposto</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produttore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attestarne</w:t>
      </w:r>
      <w:proofErr w:type="spellEnd"/>
      <w:r w:rsidRPr="00E2497E">
        <w:rPr>
          <w:rFonts w:ascii="Swis721 Lt BT" w:hAnsi="Swis721 Lt BT"/>
        </w:rPr>
        <w:t xml:space="preserve"> </w:t>
      </w:r>
      <w:proofErr w:type="spellStart"/>
      <w:r w:rsidRPr="00E2497E">
        <w:rPr>
          <w:rFonts w:ascii="Swis721 Lt BT" w:hAnsi="Swis721 Lt BT"/>
        </w:rPr>
        <w:t>l’idoneità</w:t>
      </w:r>
      <w:proofErr w:type="spellEnd"/>
      <w:r w:rsidRPr="00E2497E">
        <w:rPr>
          <w:rFonts w:ascii="Swis721 Lt BT" w:hAnsi="Swis721 Lt BT"/>
        </w:rPr>
        <w:t xml:space="preserve"> a </w:t>
      </w:r>
      <w:proofErr w:type="spellStart"/>
      <w:r w:rsidRPr="00E2497E">
        <w:rPr>
          <w:rFonts w:ascii="Swis721 Lt BT" w:hAnsi="Swis721 Lt BT"/>
        </w:rPr>
        <w:t>garantire</w:t>
      </w:r>
      <w:proofErr w:type="spellEnd"/>
      <w:r w:rsidRPr="00E2497E">
        <w:rPr>
          <w:rFonts w:ascii="Swis721 Lt BT" w:hAnsi="Swis721 Lt BT"/>
        </w:rPr>
        <w:t xml:space="preserve"> </w:t>
      </w:r>
      <w:proofErr w:type="spellStart"/>
      <w:r w:rsidRPr="00E2497E">
        <w:rPr>
          <w:rFonts w:ascii="Swis721 Lt BT" w:hAnsi="Swis721 Lt BT"/>
        </w:rPr>
        <w:t>corretta</w:t>
      </w:r>
      <w:proofErr w:type="spellEnd"/>
      <w:r w:rsidRPr="00E2497E">
        <w:rPr>
          <w:rFonts w:ascii="Swis721 Lt BT" w:hAnsi="Swis721 Lt BT"/>
        </w:rPr>
        <w:t xml:space="preserve"> </w:t>
      </w:r>
      <w:proofErr w:type="spellStart"/>
      <w:r w:rsidRPr="00E2497E">
        <w:rPr>
          <w:rFonts w:ascii="Swis721 Lt BT" w:hAnsi="Swis721 Lt BT"/>
        </w:rPr>
        <w:t>germinabilità</w:t>
      </w:r>
      <w:proofErr w:type="spellEnd"/>
      <w:r w:rsidRPr="00E2497E">
        <w:rPr>
          <w:rFonts w:ascii="Swis721 Lt BT" w:hAnsi="Swis721 Lt BT"/>
        </w:rPr>
        <w:t xml:space="preserve"> del </w:t>
      </w:r>
      <w:proofErr w:type="spellStart"/>
      <w:r w:rsidRPr="00E2497E">
        <w:rPr>
          <w:rFonts w:ascii="Swis721 Lt BT" w:hAnsi="Swis721 Lt BT"/>
        </w:rPr>
        <w:t>seme</w:t>
      </w:r>
      <w:proofErr w:type="spellEnd"/>
      <w:r w:rsidRPr="00E2497E">
        <w:rPr>
          <w:rFonts w:ascii="Swis721 Lt BT" w:hAnsi="Swis721 Lt BT"/>
        </w:rPr>
        <w:t xml:space="preserve"> e </w:t>
      </w:r>
      <w:proofErr w:type="spellStart"/>
      <w:r w:rsidRPr="00E2497E">
        <w:rPr>
          <w:rFonts w:ascii="Swis721 Lt BT" w:hAnsi="Swis721 Lt BT"/>
        </w:rPr>
        <w:t>buona</w:t>
      </w:r>
      <w:proofErr w:type="spellEnd"/>
      <w:r w:rsidRPr="00E2497E">
        <w:rPr>
          <w:rFonts w:ascii="Swis721 Lt BT" w:hAnsi="Swis721 Lt BT"/>
        </w:rPr>
        <w:t xml:space="preserve"> </w:t>
      </w:r>
      <w:proofErr w:type="spellStart"/>
      <w:r w:rsidRPr="00E2497E">
        <w:rPr>
          <w:rFonts w:ascii="Swis721 Lt BT" w:hAnsi="Swis721 Lt BT"/>
        </w:rPr>
        <w:t>vitalità</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sulla</w:t>
      </w:r>
      <w:proofErr w:type="spellEnd"/>
      <w:r w:rsidRPr="00E2497E">
        <w:rPr>
          <w:rFonts w:ascii="Swis721 Lt BT" w:hAnsi="Swis721 Lt BT"/>
        </w:rPr>
        <w:t xml:space="preserve"> base di test di </w:t>
      </w:r>
      <w:proofErr w:type="spellStart"/>
      <w:r w:rsidRPr="00E2497E">
        <w:rPr>
          <w:rFonts w:ascii="Swis721 Lt BT" w:hAnsi="Swis721 Lt BT"/>
        </w:rPr>
        <w:t>coltivazione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durata</w:t>
      </w:r>
      <w:proofErr w:type="spellEnd"/>
      <w:r w:rsidRPr="00E2497E">
        <w:rPr>
          <w:rFonts w:ascii="Swis721 Lt BT" w:hAnsi="Swis721 Lt BT"/>
        </w:rPr>
        <w:t xml:space="preserve"> non </w:t>
      </w:r>
      <w:proofErr w:type="spellStart"/>
      <w:r w:rsidRPr="00E2497E">
        <w:rPr>
          <w:rFonts w:ascii="Swis721 Lt BT" w:hAnsi="Swis721 Lt BT"/>
        </w:rPr>
        <w:t>inferiore</w:t>
      </w:r>
      <w:proofErr w:type="spellEnd"/>
      <w:r w:rsidRPr="00E2497E">
        <w:rPr>
          <w:rFonts w:ascii="Swis721 Lt BT" w:hAnsi="Swis721 Lt BT"/>
        </w:rPr>
        <w:t xml:space="preserve"> a 3 </w:t>
      </w:r>
      <w:proofErr w:type="spellStart"/>
      <w:r w:rsidRPr="00E2497E">
        <w:rPr>
          <w:rFonts w:ascii="Swis721 Lt BT" w:hAnsi="Swis721 Lt BT"/>
        </w:rPr>
        <w:t>anni</w:t>
      </w:r>
      <w:proofErr w:type="spellEnd"/>
      <w:r w:rsidRPr="00E2497E">
        <w:rPr>
          <w:rFonts w:ascii="Swis721 Lt BT" w:hAnsi="Swis721 Lt BT"/>
        </w:rPr>
        <w:t xml:space="preserve"> </w:t>
      </w:r>
      <w:proofErr w:type="spellStart"/>
      <w:r w:rsidRPr="00E2497E">
        <w:rPr>
          <w:rFonts w:ascii="Swis721 Lt BT" w:hAnsi="Swis721 Lt BT"/>
        </w:rPr>
        <w:t>condotti</w:t>
      </w:r>
      <w:proofErr w:type="spellEnd"/>
      <w:r w:rsidRPr="00E2497E">
        <w:rPr>
          <w:rFonts w:ascii="Swis721 Lt BT" w:hAnsi="Swis721 Lt BT"/>
        </w:rPr>
        <w:t xml:space="preserve"> </w:t>
      </w:r>
      <w:proofErr w:type="spellStart"/>
      <w:r w:rsidRPr="00E2497E">
        <w:rPr>
          <w:rFonts w:ascii="Swis721 Lt BT" w:hAnsi="Swis721 Lt BT"/>
        </w:rPr>
        <w:t>sul</w:t>
      </w:r>
      <w:proofErr w:type="spellEnd"/>
      <w:r w:rsidRPr="00E2497E">
        <w:rPr>
          <w:rFonts w:ascii="Swis721 Lt BT" w:hAnsi="Swis721 Lt BT"/>
        </w:rPr>
        <w:t xml:space="preserve"> </w:t>
      </w:r>
      <w:proofErr w:type="spellStart"/>
      <w:r w:rsidRPr="00E2497E">
        <w:rPr>
          <w:rFonts w:ascii="Swis721 Lt BT" w:hAnsi="Swis721 Lt BT"/>
        </w:rPr>
        <w:t>substrato</w:t>
      </w:r>
      <w:proofErr w:type="spellEnd"/>
      <w:r w:rsidRPr="00E2497E">
        <w:rPr>
          <w:rFonts w:ascii="Swis721 Lt BT" w:hAnsi="Swis721 Lt BT"/>
        </w:rPr>
        <w:t xml:space="preserve"> in </w:t>
      </w:r>
      <w:proofErr w:type="spellStart"/>
      <w:r w:rsidRPr="00E2497E">
        <w:rPr>
          <w:rFonts w:ascii="Swis721 Lt BT" w:hAnsi="Swis721 Lt BT"/>
        </w:rPr>
        <w:t>oggetto</w:t>
      </w:r>
      <w:proofErr w:type="spellEnd"/>
      <w:r w:rsidRPr="00E2497E">
        <w:rPr>
          <w:rFonts w:ascii="Swis721 Lt BT" w:hAnsi="Swis721 Lt BT"/>
        </w:rPr>
        <w:t xml:space="preserve">. 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andrà</w:t>
      </w:r>
      <w:proofErr w:type="spellEnd"/>
      <w:r w:rsidRPr="00E2497E">
        <w:rPr>
          <w:rFonts w:ascii="Swis721 Lt BT" w:hAnsi="Swis721 Lt BT"/>
        </w:rPr>
        <w:t xml:space="preserve"> </w:t>
      </w:r>
      <w:proofErr w:type="spellStart"/>
      <w:r w:rsidRPr="00E2497E">
        <w:rPr>
          <w:rFonts w:ascii="Swis721 Lt BT" w:hAnsi="Swis721 Lt BT"/>
        </w:rPr>
        <w:t>distribuita</w:t>
      </w:r>
      <w:proofErr w:type="spellEnd"/>
      <w:r w:rsidRPr="00E2497E">
        <w:rPr>
          <w:rFonts w:ascii="Swis721 Lt BT" w:hAnsi="Swis721 Lt BT"/>
        </w:rPr>
        <w:t xml:space="preserve"> in </w:t>
      </w:r>
      <w:proofErr w:type="spellStart"/>
      <w:r w:rsidRPr="00E2497E">
        <w:rPr>
          <w:rFonts w:ascii="Swis721 Lt BT" w:hAnsi="Swis721 Lt BT"/>
        </w:rPr>
        <w:t>quantità</w:t>
      </w:r>
      <w:proofErr w:type="spellEnd"/>
      <w:r w:rsidRPr="00E2497E">
        <w:rPr>
          <w:rFonts w:ascii="Swis721 Lt BT" w:hAnsi="Swis721 Lt BT"/>
        </w:rPr>
        <w:t xml:space="preserve"> </w:t>
      </w:r>
      <w:proofErr w:type="spellStart"/>
      <w:r w:rsidRPr="00E2497E">
        <w:rPr>
          <w:rFonts w:ascii="Swis721 Lt BT" w:hAnsi="Swis721 Lt BT"/>
        </w:rPr>
        <w:t>idonea</w:t>
      </w:r>
      <w:proofErr w:type="spellEnd"/>
      <w:r w:rsidRPr="00E2497E">
        <w:rPr>
          <w:rFonts w:ascii="Swis721 Lt BT" w:hAnsi="Swis721 Lt BT"/>
        </w:rPr>
        <w:t xml:space="preserve"> per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clima</w:t>
      </w:r>
      <w:proofErr w:type="spellEnd"/>
      <w:r w:rsidRPr="00E2497E">
        <w:rPr>
          <w:rFonts w:ascii="Swis721 Lt BT" w:hAnsi="Swis721 Lt BT"/>
        </w:rPr>
        <w:t xml:space="preserve"> ed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periodo</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semina</w:t>
      </w:r>
      <w:proofErr w:type="spellEnd"/>
      <w:r w:rsidRPr="00E2497E">
        <w:rPr>
          <w:rFonts w:ascii="Swis721 Lt BT" w:hAnsi="Swis721 Lt BT"/>
        </w:rPr>
        <w:t xml:space="preserve">. I semi </w:t>
      </w:r>
      <w:proofErr w:type="spellStart"/>
      <w:r w:rsidRPr="00E2497E">
        <w:rPr>
          <w:rFonts w:ascii="Swis721 Lt BT" w:hAnsi="Swis721 Lt BT"/>
        </w:rPr>
        <w:t>andranno</w:t>
      </w:r>
      <w:proofErr w:type="spellEnd"/>
      <w:r w:rsidRPr="00E2497E">
        <w:rPr>
          <w:rFonts w:ascii="Swis721 Lt BT" w:hAnsi="Swis721 Lt BT"/>
        </w:rPr>
        <w:t xml:space="preserve"> </w:t>
      </w:r>
      <w:proofErr w:type="spellStart"/>
      <w:r w:rsidRPr="00E2497E">
        <w:rPr>
          <w:rFonts w:ascii="Swis721 Lt BT" w:hAnsi="Swis721 Lt BT"/>
        </w:rPr>
        <w:t>distribuiti</w:t>
      </w:r>
      <w:proofErr w:type="spellEnd"/>
      <w:r w:rsidRPr="00E2497E">
        <w:rPr>
          <w:rFonts w:ascii="Swis721 Lt BT" w:hAnsi="Swis721 Lt BT"/>
        </w:rPr>
        <w:t xml:space="preserve"> in </w:t>
      </w:r>
      <w:proofErr w:type="spellStart"/>
      <w:r w:rsidRPr="00E2497E">
        <w:rPr>
          <w:rFonts w:ascii="Swis721 Lt BT" w:hAnsi="Swis721 Lt BT"/>
        </w:rPr>
        <w:t>superficie</w:t>
      </w:r>
      <w:proofErr w:type="spellEnd"/>
      <w:r w:rsidRPr="00E2497E">
        <w:rPr>
          <w:rFonts w:ascii="Swis721 Lt BT" w:hAnsi="Swis721 Lt BT"/>
        </w:rPr>
        <w:t xml:space="preserve">, senza </w:t>
      </w:r>
      <w:proofErr w:type="spellStart"/>
      <w:r w:rsidRPr="00E2497E">
        <w:rPr>
          <w:rFonts w:ascii="Swis721 Lt BT" w:hAnsi="Swis721 Lt BT"/>
        </w:rPr>
        <w:t>interrarli</w:t>
      </w:r>
      <w:proofErr w:type="spellEnd"/>
      <w:r w:rsidRPr="00E2497E">
        <w:rPr>
          <w:rFonts w:ascii="Swis721 Lt BT" w:hAnsi="Swis721 Lt BT"/>
        </w:rPr>
        <w:t xml:space="preserve">. </w:t>
      </w:r>
      <w:proofErr w:type="spellStart"/>
      <w:r w:rsidRPr="00E2497E">
        <w:rPr>
          <w:rFonts w:ascii="Swis721 Lt BT" w:hAnsi="Swis721 Lt BT"/>
        </w:rPr>
        <w:t>Seguirà</w:t>
      </w:r>
      <w:proofErr w:type="spellEnd"/>
      <w:r w:rsidRPr="00E2497E">
        <w:rPr>
          <w:rFonts w:ascii="Swis721 Lt BT" w:hAnsi="Swis721 Lt BT"/>
        </w:rPr>
        <w:t xml:space="preserve"> una </w:t>
      </w:r>
      <w:proofErr w:type="spellStart"/>
      <w:r w:rsidRPr="00E2497E">
        <w:rPr>
          <w:rFonts w:ascii="Swis721 Lt BT" w:hAnsi="Swis721 Lt BT"/>
        </w:rPr>
        <w:t>leggera</w:t>
      </w:r>
      <w:proofErr w:type="spellEnd"/>
      <w:r w:rsidRPr="00E2497E">
        <w:rPr>
          <w:rFonts w:ascii="Swis721 Lt BT" w:hAnsi="Swis721 Lt BT"/>
        </w:rPr>
        <w:t xml:space="preserve"> </w:t>
      </w:r>
      <w:proofErr w:type="spellStart"/>
      <w:r w:rsidRPr="00E2497E">
        <w:rPr>
          <w:rFonts w:ascii="Swis721 Lt BT" w:hAnsi="Swis721 Lt BT"/>
        </w:rPr>
        <w:t>rullatura</w:t>
      </w:r>
      <w:proofErr w:type="spellEnd"/>
      <w:r w:rsidRPr="00E2497E">
        <w:rPr>
          <w:rFonts w:ascii="Swis721 Lt BT" w:hAnsi="Swis721 Lt BT"/>
        </w:rPr>
        <w:t xml:space="preserve"> ed una prima </w:t>
      </w:r>
      <w:proofErr w:type="spellStart"/>
      <w:r w:rsidRPr="00E2497E">
        <w:rPr>
          <w:rFonts w:ascii="Swis721 Lt BT" w:hAnsi="Swis721 Lt BT"/>
        </w:rPr>
        <w:t>irrigazione</w:t>
      </w:r>
      <w:proofErr w:type="spellEnd"/>
      <w:r w:rsidRPr="00E2497E">
        <w:rPr>
          <w:rFonts w:ascii="Swis721 Lt BT" w:hAnsi="Swis721 Lt BT"/>
        </w:rPr>
        <w:t xml:space="preserve"> per </w:t>
      </w:r>
      <w:proofErr w:type="spellStart"/>
      <w:r w:rsidRPr="00E2497E">
        <w:rPr>
          <w:rFonts w:ascii="Swis721 Lt BT" w:hAnsi="Swis721 Lt BT"/>
        </w:rPr>
        <w:t>favorire</w:t>
      </w:r>
      <w:proofErr w:type="spellEnd"/>
      <w:r w:rsidRPr="00E2497E">
        <w:rPr>
          <w:rFonts w:ascii="Swis721 Lt BT" w:hAnsi="Swis721 Lt BT"/>
        </w:rPr>
        <w:t xml:space="preserve"> </w:t>
      </w:r>
      <w:proofErr w:type="spellStart"/>
      <w:r w:rsidRPr="00E2497E">
        <w:rPr>
          <w:rFonts w:ascii="Swis721 Lt BT" w:hAnsi="Swis721 Lt BT"/>
        </w:rPr>
        <w:t>l’adesione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al </w:t>
      </w:r>
      <w:proofErr w:type="spellStart"/>
      <w:r w:rsidRPr="00E2497E">
        <w:rPr>
          <w:rFonts w:ascii="Swis721 Lt BT" w:hAnsi="Swis721 Lt BT"/>
        </w:rPr>
        <w:t>substrato</w:t>
      </w:r>
      <w:proofErr w:type="spellEnd"/>
      <w:r w:rsidRPr="00E2497E">
        <w:rPr>
          <w:rFonts w:ascii="Swis721 Lt BT" w:hAnsi="Swis721 Lt BT"/>
        </w:rPr>
        <w:t xml:space="preserve">. Le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garantiranno</w:t>
      </w:r>
      <w:proofErr w:type="spellEnd"/>
      <w:r w:rsidRPr="00E2497E">
        <w:rPr>
          <w:rFonts w:ascii="Swis721 Lt BT" w:hAnsi="Swis721 Lt BT"/>
        </w:rPr>
        <w:t xml:space="preserve"> una </w:t>
      </w:r>
      <w:proofErr w:type="spellStart"/>
      <w:r w:rsidRPr="00E2497E">
        <w:rPr>
          <w:rFonts w:ascii="Swis721 Lt BT" w:hAnsi="Swis721 Lt BT"/>
        </w:rPr>
        <w:t>vistosa</w:t>
      </w:r>
      <w:proofErr w:type="spellEnd"/>
      <w:r w:rsidRPr="00E2497E">
        <w:rPr>
          <w:rFonts w:ascii="Swis721 Lt BT" w:hAnsi="Swis721 Lt BT"/>
        </w:rPr>
        <w:t xml:space="preserve"> fioritura fin dal primo anno ed un </w:t>
      </w:r>
      <w:proofErr w:type="spellStart"/>
      <w:r w:rsidRPr="00E2497E">
        <w:rPr>
          <w:rFonts w:ascii="Swis721 Lt BT" w:hAnsi="Swis721 Lt BT"/>
        </w:rPr>
        <w:t>rapido</w:t>
      </w:r>
      <w:proofErr w:type="spellEnd"/>
      <w:r w:rsidRPr="00E2497E">
        <w:rPr>
          <w:rFonts w:ascii="Swis721 Lt BT" w:hAnsi="Swis721 Lt BT"/>
        </w:rPr>
        <w:t xml:space="preserve"> </w:t>
      </w:r>
      <w:proofErr w:type="spellStart"/>
      <w:r w:rsidRPr="00E2497E">
        <w:rPr>
          <w:rFonts w:ascii="Swis721 Lt BT" w:hAnsi="Swis721 Lt BT"/>
        </w:rPr>
        <w:t>ricoprimento</w:t>
      </w:r>
      <w:proofErr w:type="spellEnd"/>
      <w:r w:rsidRPr="00E2497E">
        <w:rPr>
          <w:rFonts w:ascii="Swis721 Lt BT" w:hAnsi="Swis721 Lt BT"/>
        </w:rPr>
        <w:t xml:space="preserve"> del </w:t>
      </w:r>
      <w:proofErr w:type="spellStart"/>
      <w:r w:rsidRPr="00E2497E">
        <w:rPr>
          <w:rFonts w:ascii="Swis721 Lt BT" w:hAnsi="Swis721 Lt BT"/>
        </w:rPr>
        <w:t>terreno</w:t>
      </w:r>
      <w:proofErr w:type="spellEnd"/>
      <w:r w:rsidRPr="00E2497E">
        <w:rPr>
          <w:rFonts w:ascii="Swis721 Lt BT" w:hAnsi="Swis721 Lt BT"/>
        </w:rPr>
        <w:t xml:space="preserve"> in modo da </w:t>
      </w:r>
      <w:proofErr w:type="spellStart"/>
      <w:r w:rsidRPr="00E2497E">
        <w:rPr>
          <w:rFonts w:ascii="Swis721 Lt BT" w:hAnsi="Swis721 Lt BT"/>
        </w:rPr>
        <w:t>svantaggiare</w:t>
      </w:r>
      <w:proofErr w:type="spellEnd"/>
      <w:r w:rsidRPr="00E2497E">
        <w:rPr>
          <w:rFonts w:ascii="Swis721 Lt BT" w:hAnsi="Swis721 Lt BT"/>
        </w:rPr>
        <w:t xml:space="preserve"> </w:t>
      </w:r>
      <w:proofErr w:type="spellStart"/>
      <w:r w:rsidRPr="00E2497E">
        <w:rPr>
          <w:rFonts w:ascii="Swis721 Lt BT" w:hAnsi="Swis721 Lt BT"/>
        </w:rPr>
        <w:t>l’ingresso</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infestanti</w:t>
      </w:r>
      <w:proofErr w:type="spellEnd"/>
      <w:r w:rsidRPr="00E2497E">
        <w:rPr>
          <w:rFonts w:ascii="Swis721 Lt BT" w:hAnsi="Swis721 Lt BT"/>
        </w:rPr>
        <w:t xml:space="preserve">. A </w:t>
      </w:r>
      <w:proofErr w:type="spellStart"/>
      <w:r w:rsidRPr="00E2497E">
        <w:rPr>
          <w:rFonts w:ascii="Swis721 Lt BT" w:hAnsi="Swis721 Lt BT"/>
        </w:rPr>
        <w:t>partire</w:t>
      </w:r>
      <w:proofErr w:type="spellEnd"/>
      <w:r w:rsidRPr="00E2497E">
        <w:rPr>
          <w:rFonts w:ascii="Swis721 Lt BT" w:hAnsi="Swis721 Lt BT"/>
        </w:rPr>
        <w:t xml:space="preserve"> dal secondo anno le </w:t>
      </w:r>
      <w:proofErr w:type="spellStart"/>
      <w:r w:rsidRPr="00E2497E">
        <w:rPr>
          <w:rFonts w:ascii="Swis721 Lt BT" w:hAnsi="Swis721 Lt BT"/>
        </w:rPr>
        <w:t>graminacee</w:t>
      </w:r>
      <w:proofErr w:type="spellEnd"/>
      <w:r w:rsidRPr="00E2497E">
        <w:rPr>
          <w:rFonts w:ascii="Swis721 Lt BT" w:hAnsi="Swis721 Lt BT"/>
        </w:rPr>
        <w:t xml:space="preserve"> e le </w:t>
      </w:r>
      <w:proofErr w:type="spellStart"/>
      <w:r w:rsidRPr="00E2497E">
        <w:rPr>
          <w:rFonts w:ascii="Swis721 Lt BT" w:hAnsi="Swis721 Lt BT"/>
        </w:rPr>
        <w:t>altre</w:t>
      </w:r>
      <w:proofErr w:type="spellEnd"/>
      <w:r w:rsidRPr="00E2497E">
        <w:rPr>
          <w:rFonts w:ascii="Swis721 Lt BT" w:hAnsi="Swis721 Lt BT"/>
        </w:rPr>
        <w:t xml:space="preserve"> </w:t>
      </w:r>
      <w:proofErr w:type="spellStart"/>
      <w:r w:rsidRPr="00E2497E">
        <w:rPr>
          <w:rFonts w:ascii="Swis721 Lt BT" w:hAnsi="Swis721 Lt BT"/>
        </w:rPr>
        <w:t>erbacee</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rafforzeranno</w:t>
      </w:r>
      <w:proofErr w:type="spellEnd"/>
      <w:r w:rsidRPr="00E2497E">
        <w:rPr>
          <w:rFonts w:ascii="Swis721 Lt BT" w:hAnsi="Swis721 Lt BT"/>
        </w:rPr>
        <w:t xml:space="preserve"> </w:t>
      </w:r>
      <w:proofErr w:type="spellStart"/>
      <w:r w:rsidRPr="00E2497E">
        <w:rPr>
          <w:rFonts w:ascii="Swis721 Lt BT" w:hAnsi="Swis721 Lt BT"/>
        </w:rPr>
        <w:t>sostituendo</w:t>
      </w:r>
      <w:proofErr w:type="spellEnd"/>
      <w:r w:rsidRPr="00E2497E">
        <w:rPr>
          <w:rFonts w:ascii="Swis721 Lt BT" w:hAnsi="Swis721 Lt BT"/>
        </w:rPr>
        <w:t xml:space="preserve"> in </w:t>
      </w:r>
      <w:proofErr w:type="spellStart"/>
      <w:r w:rsidRPr="00E2497E">
        <w:rPr>
          <w:rFonts w:ascii="Swis721 Lt BT" w:hAnsi="Swis721 Lt BT"/>
        </w:rPr>
        <w:t>parte</w:t>
      </w:r>
      <w:proofErr w:type="spellEnd"/>
      <w:r w:rsidRPr="00E2497E">
        <w:rPr>
          <w:rFonts w:ascii="Swis721 Lt BT" w:hAnsi="Swis721 Lt BT"/>
        </w:rPr>
        <w:t xml:space="preserve"> le </w:t>
      </w:r>
      <w:proofErr w:type="spellStart"/>
      <w:r w:rsidRPr="00E2497E">
        <w:rPr>
          <w:rFonts w:ascii="Swis721 Lt BT" w:hAnsi="Swis721 Lt BT"/>
        </w:rPr>
        <w:t>annuali</w:t>
      </w:r>
      <w:proofErr w:type="spellEnd"/>
      <w:r w:rsidRPr="00E2497E">
        <w:rPr>
          <w:rFonts w:ascii="Swis721 Lt BT" w:hAnsi="Swis721 Lt BT"/>
        </w:rPr>
        <w:t xml:space="preserve"> e </w:t>
      </w:r>
      <w:proofErr w:type="spellStart"/>
      <w:r w:rsidRPr="00E2497E">
        <w:rPr>
          <w:rFonts w:ascii="Swis721 Lt BT" w:hAnsi="Swis721 Lt BT"/>
        </w:rPr>
        <w:t>garantendo</w:t>
      </w:r>
      <w:proofErr w:type="spellEnd"/>
      <w:r w:rsidRPr="00E2497E">
        <w:rPr>
          <w:rFonts w:ascii="Swis721 Lt BT" w:hAnsi="Swis721 Lt BT"/>
        </w:rPr>
        <w:t xml:space="preserve"> variegate fioriture e </w:t>
      </w:r>
      <w:proofErr w:type="spellStart"/>
      <w:r w:rsidRPr="00E2497E">
        <w:rPr>
          <w:rFonts w:ascii="Swis721 Lt BT" w:hAnsi="Swis721 Lt BT"/>
        </w:rPr>
        <w:t>struttura</w:t>
      </w:r>
      <w:proofErr w:type="spellEnd"/>
      <w:r w:rsidRPr="00E2497E">
        <w:rPr>
          <w:rFonts w:ascii="Swis721 Lt BT" w:hAnsi="Swis721 Lt BT"/>
        </w:rPr>
        <w:t xml:space="preserve"> stabile </w:t>
      </w:r>
      <w:proofErr w:type="spellStart"/>
      <w:r w:rsidRPr="00E2497E">
        <w:rPr>
          <w:rFonts w:ascii="Swis721 Lt BT" w:hAnsi="Swis721 Lt BT"/>
        </w:rPr>
        <w:t>nel</w:t>
      </w:r>
      <w:proofErr w:type="spellEnd"/>
      <w:r w:rsidRPr="00E2497E">
        <w:rPr>
          <w:rFonts w:ascii="Swis721 Lt BT" w:hAnsi="Swis721 Lt BT"/>
        </w:rPr>
        <w:t xml:space="preserve"> tempo.</w:t>
      </w:r>
    </w:p>
    <w:p w14:paraId="034758F7" w14:textId="77777777" w:rsidR="008455D8" w:rsidRPr="00E2497E" w:rsidRDefault="008455D8" w:rsidP="008455D8">
      <w:pPr>
        <w:spacing w:before="120" w:after="120"/>
        <w:ind w:left="360"/>
        <w:jc w:val="both"/>
        <w:rPr>
          <w:rFonts w:ascii="Swis721 Lt BT" w:hAnsi="Swis721 Lt BT"/>
        </w:rPr>
      </w:pPr>
      <w:r w:rsidRPr="00E2497E">
        <w:rPr>
          <w:rFonts w:ascii="Swis721 Lt BT" w:hAnsi="Swis721 Lt BT"/>
        </w:rPr>
        <w:t xml:space="preserve">Durante </w:t>
      </w:r>
      <w:proofErr w:type="spellStart"/>
      <w:r w:rsidRPr="00E2497E">
        <w:rPr>
          <w:rFonts w:ascii="Swis721 Lt BT" w:hAnsi="Swis721 Lt BT"/>
        </w:rPr>
        <w:t>il</w:t>
      </w:r>
      <w:proofErr w:type="spellEnd"/>
      <w:r w:rsidRPr="00E2497E">
        <w:rPr>
          <w:rFonts w:ascii="Swis721 Lt BT" w:hAnsi="Swis721 Lt BT"/>
        </w:rPr>
        <w:t xml:space="preserve"> primo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raccomanda</w:t>
      </w:r>
      <w:proofErr w:type="spellEnd"/>
      <w:r w:rsidRPr="00E2497E">
        <w:rPr>
          <w:rFonts w:ascii="Swis721 Lt BT" w:hAnsi="Swis721 Lt BT"/>
        </w:rPr>
        <w:t xml:space="preserve"> di </w:t>
      </w:r>
      <w:proofErr w:type="spellStart"/>
      <w:r w:rsidRPr="00E2497E">
        <w:rPr>
          <w:rFonts w:ascii="Swis721 Lt BT" w:hAnsi="Swis721 Lt BT"/>
        </w:rPr>
        <w:t>sfalciare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prato</w:t>
      </w:r>
      <w:proofErr w:type="spellEnd"/>
      <w:r w:rsidRPr="00E2497E">
        <w:rPr>
          <w:rFonts w:ascii="Swis721 Lt BT" w:hAnsi="Swis721 Lt BT"/>
        </w:rPr>
        <w:t xml:space="preserve"> dopo la fioritura </w:t>
      </w:r>
      <w:proofErr w:type="spellStart"/>
      <w:r w:rsidRPr="00E2497E">
        <w:rPr>
          <w:rFonts w:ascii="Swis721 Lt BT" w:hAnsi="Swis721 Lt BT"/>
        </w:rPr>
        <w:t>delle</w:t>
      </w:r>
      <w:proofErr w:type="spellEnd"/>
      <w:r w:rsidRPr="00E2497E">
        <w:rPr>
          <w:rFonts w:ascii="Swis721 Lt BT" w:hAnsi="Swis721 Lt BT"/>
        </w:rPr>
        <w:t xml:space="preserv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giugno</w:t>
      </w:r>
      <w:proofErr w:type="spellEnd"/>
      <w:r w:rsidRPr="00E2497E">
        <w:rPr>
          <w:rFonts w:ascii="Swis721 Lt BT" w:hAnsi="Swis721 Lt BT"/>
        </w:rPr>
        <w:t xml:space="preserve">) per </w:t>
      </w:r>
      <w:proofErr w:type="spellStart"/>
      <w:r w:rsidRPr="00E2497E">
        <w:rPr>
          <w:rFonts w:ascii="Swis721 Lt BT" w:hAnsi="Swis721 Lt BT"/>
        </w:rPr>
        <w:t>impedire</w:t>
      </w:r>
      <w:proofErr w:type="spellEnd"/>
      <w:r w:rsidRPr="00E2497E">
        <w:rPr>
          <w:rFonts w:ascii="Swis721 Lt BT" w:hAnsi="Swis721 Lt BT"/>
        </w:rPr>
        <w:t xml:space="preserve"> </w:t>
      </w:r>
      <w:proofErr w:type="spellStart"/>
      <w:r w:rsidRPr="00E2497E">
        <w:rPr>
          <w:rFonts w:ascii="Swis721 Lt BT" w:hAnsi="Swis721 Lt BT"/>
        </w:rPr>
        <w:t>alle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ruderali</w:t>
      </w:r>
      <w:proofErr w:type="spellEnd"/>
      <w:r w:rsidRPr="00E2497E">
        <w:rPr>
          <w:rFonts w:ascii="Swis721 Lt BT" w:hAnsi="Swis721 Lt BT"/>
        </w:rPr>
        <w:t xml:space="preserve"> </w:t>
      </w:r>
      <w:proofErr w:type="spellStart"/>
      <w:r w:rsidRPr="00E2497E">
        <w:rPr>
          <w:rFonts w:ascii="Swis721 Lt BT" w:hAnsi="Swis721 Lt BT"/>
        </w:rPr>
        <w:t>avventizie</w:t>
      </w:r>
      <w:proofErr w:type="spellEnd"/>
      <w:r w:rsidRPr="00E2497E">
        <w:rPr>
          <w:rFonts w:ascii="Swis721 Lt BT" w:hAnsi="Swis721 Lt BT"/>
        </w:rPr>
        <w:t xml:space="preserve"> di </w:t>
      </w:r>
      <w:proofErr w:type="spellStart"/>
      <w:r w:rsidRPr="00E2497E">
        <w:rPr>
          <w:rFonts w:ascii="Swis721 Lt BT" w:hAnsi="Swis721 Lt BT"/>
        </w:rPr>
        <w:t>giungere</w:t>
      </w:r>
      <w:proofErr w:type="spellEnd"/>
      <w:r w:rsidRPr="00E2497E">
        <w:rPr>
          <w:rFonts w:ascii="Swis721 Lt BT" w:hAnsi="Swis721 Lt BT"/>
        </w:rPr>
        <w:t xml:space="preserve"> a fioritura. A </w:t>
      </w:r>
      <w:proofErr w:type="spellStart"/>
      <w:r w:rsidRPr="00E2497E">
        <w:rPr>
          <w:rFonts w:ascii="Swis721 Lt BT" w:hAnsi="Swis721 Lt BT"/>
        </w:rPr>
        <w:t>partire</w:t>
      </w:r>
      <w:proofErr w:type="spellEnd"/>
      <w:r w:rsidRPr="00E2497E">
        <w:rPr>
          <w:rFonts w:ascii="Swis721 Lt BT" w:hAnsi="Swis721 Lt BT"/>
        </w:rPr>
        <w:t xml:space="preserve"> dal secondo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consiglia</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di </w:t>
      </w:r>
      <w:proofErr w:type="spellStart"/>
      <w:r w:rsidRPr="00E2497E">
        <w:rPr>
          <w:rFonts w:ascii="Swis721 Lt BT" w:hAnsi="Swis721 Lt BT"/>
        </w:rPr>
        <w:t>mantenimento</w:t>
      </w:r>
      <w:proofErr w:type="spellEnd"/>
      <w:r w:rsidRPr="00E2497E">
        <w:rPr>
          <w:rFonts w:ascii="Swis721 Lt BT" w:hAnsi="Swis721 Lt BT"/>
        </w:rPr>
        <w:t xml:space="preserve"> al </w:t>
      </w:r>
      <w:proofErr w:type="spellStart"/>
      <w:r w:rsidRPr="00E2497E">
        <w:rPr>
          <w:rFonts w:ascii="Swis721 Lt BT" w:hAnsi="Swis721 Lt BT"/>
        </w:rPr>
        <w:t>termine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prima </w:t>
      </w:r>
      <w:proofErr w:type="spellStart"/>
      <w:r w:rsidRPr="00E2497E">
        <w:rPr>
          <w:rFonts w:ascii="Swis721 Lt BT" w:hAnsi="Swis721 Lt BT"/>
        </w:rPr>
        <w:t>fase</w:t>
      </w:r>
      <w:proofErr w:type="spellEnd"/>
      <w:r w:rsidRPr="00E2497E">
        <w:rPr>
          <w:rFonts w:ascii="Swis721 Lt BT" w:hAnsi="Swis721 Lt BT"/>
        </w:rPr>
        <w:t xml:space="preserve"> di fioritura (</w:t>
      </w:r>
      <w:proofErr w:type="spellStart"/>
      <w:r w:rsidRPr="00E2497E">
        <w:rPr>
          <w:rFonts w:ascii="Swis721 Lt BT" w:hAnsi="Swis721 Lt BT"/>
        </w:rPr>
        <w:t>indicativamente</w:t>
      </w:r>
      <w:proofErr w:type="spellEnd"/>
      <w:r w:rsidRPr="00E2497E">
        <w:rPr>
          <w:rFonts w:ascii="Swis721 Lt BT" w:hAnsi="Swis721 Lt BT"/>
        </w:rPr>
        <w:t xml:space="preserve"> fine </w:t>
      </w:r>
      <w:proofErr w:type="spellStart"/>
      <w:r w:rsidRPr="00E2497E">
        <w:rPr>
          <w:rFonts w:ascii="Swis721 Lt BT" w:hAnsi="Swis721 Lt BT"/>
        </w:rPr>
        <w:t>luglio</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w:t>
      </w:r>
      <w:proofErr w:type="spellStart"/>
      <w:r w:rsidRPr="00E2497E">
        <w:rPr>
          <w:rFonts w:ascii="Swis721 Lt BT" w:hAnsi="Swis721 Lt BT"/>
        </w:rPr>
        <w:t>precoce</w:t>
      </w:r>
      <w:proofErr w:type="spellEnd"/>
      <w:r w:rsidRPr="00E2497E">
        <w:rPr>
          <w:rFonts w:ascii="Swis721 Lt BT" w:hAnsi="Swis721 Lt BT"/>
        </w:rPr>
        <w:t xml:space="preserve"> </w:t>
      </w:r>
      <w:proofErr w:type="spellStart"/>
      <w:r w:rsidRPr="00E2497E">
        <w:rPr>
          <w:rFonts w:ascii="Swis721 Lt BT" w:hAnsi="Swis721 Lt BT"/>
        </w:rPr>
        <w:t>condotto</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maggio</w:t>
      </w:r>
      <w:proofErr w:type="spellEnd"/>
      <w:r w:rsidRPr="00E2497E">
        <w:rPr>
          <w:rFonts w:ascii="Swis721 Lt BT" w:hAnsi="Swis721 Lt BT"/>
        </w:rPr>
        <w:t xml:space="preserve"> (a </w:t>
      </w:r>
      <w:proofErr w:type="spellStart"/>
      <w:r w:rsidRPr="00E2497E">
        <w:rPr>
          <w:rFonts w:ascii="Swis721 Lt BT" w:hAnsi="Swis721 Lt BT"/>
        </w:rPr>
        <w:t>seconda</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condizioni</w:t>
      </w:r>
      <w:proofErr w:type="spellEnd"/>
      <w:r w:rsidRPr="00E2497E">
        <w:rPr>
          <w:rFonts w:ascii="Swis721 Lt BT" w:hAnsi="Swis721 Lt BT"/>
        </w:rPr>
        <w:t xml:space="preserve"> </w:t>
      </w:r>
      <w:proofErr w:type="spellStart"/>
      <w:r w:rsidRPr="00E2497E">
        <w:rPr>
          <w:rFonts w:ascii="Swis721 Lt BT" w:hAnsi="Swis721 Lt BT"/>
        </w:rPr>
        <w:t>climatiche</w:t>
      </w:r>
      <w:proofErr w:type="spellEnd"/>
      <w:r w:rsidRPr="00E2497E">
        <w:rPr>
          <w:rFonts w:ascii="Swis721 Lt BT" w:hAnsi="Swis721 Lt BT"/>
        </w:rPr>
        <w:t xml:space="preserve"> </w:t>
      </w:r>
      <w:proofErr w:type="spellStart"/>
      <w:r w:rsidRPr="00E2497E">
        <w:rPr>
          <w:rFonts w:ascii="Swis721 Lt BT" w:hAnsi="Swis721 Lt BT"/>
        </w:rPr>
        <w:t>primaverili</w:t>
      </w:r>
      <w:proofErr w:type="spellEnd"/>
      <w:r w:rsidRPr="00E2497E">
        <w:rPr>
          <w:rFonts w:ascii="Swis721 Lt BT" w:hAnsi="Swis721 Lt BT"/>
        </w:rPr>
        <w:t xml:space="preserve">) </w:t>
      </w:r>
      <w:proofErr w:type="spellStart"/>
      <w:r w:rsidRPr="00E2497E">
        <w:rPr>
          <w:rFonts w:ascii="Swis721 Lt BT" w:hAnsi="Swis721 Lt BT"/>
        </w:rPr>
        <w:t>favorisce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mantenimento</w:t>
      </w:r>
      <w:proofErr w:type="spellEnd"/>
      <w:r w:rsidRPr="00E2497E">
        <w:rPr>
          <w:rFonts w:ascii="Swis721 Lt BT" w:hAnsi="Swis721 Lt BT"/>
        </w:rPr>
        <w:t xml:space="preserve"> da </w:t>
      </w:r>
      <w:proofErr w:type="spellStart"/>
      <w:r w:rsidRPr="00E2497E">
        <w:rPr>
          <w:rFonts w:ascii="Swis721 Lt BT" w:hAnsi="Swis721 Lt BT"/>
        </w:rPr>
        <w:t>parte</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di una </w:t>
      </w:r>
      <w:proofErr w:type="spellStart"/>
      <w:r w:rsidRPr="00E2497E">
        <w:rPr>
          <w:rFonts w:ascii="Swis721 Lt BT" w:hAnsi="Swis721 Lt BT"/>
        </w:rPr>
        <w:t>altezza</w:t>
      </w:r>
      <w:proofErr w:type="spellEnd"/>
      <w:r w:rsidRPr="00E2497E">
        <w:rPr>
          <w:rFonts w:ascii="Swis721 Lt BT" w:hAnsi="Swis721 Lt BT"/>
        </w:rPr>
        <w:t xml:space="preserve"> </w:t>
      </w:r>
      <w:proofErr w:type="spellStart"/>
      <w:r w:rsidRPr="00E2497E">
        <w:rPr>
          <w:rFonts w:ascii="Swis721 Lt BT" w:hAnsi="Swis721 Lt BT"/>
        </w:rPr>
        <w:t>più</w:t>
      </w:r>
      <w:proofErr w:type="spellEnd"/>
      <w:r w:rsidRPr="00E2497E">
        <w:rPr>
          <w:rFonts w:ascii="Swis721 Lt BT" w:hAnsi="Swis721 Lt BT"/>
        </w:rPr>
        <w:t xml:space="preserve"> </w:t>
      </w:r>
      <w:proofErr w:type="spellStart"/>
      <w:r w:rsidRPr="00E2497E">
        <w:rPr>
          <w:rFonts w:ascii="Swis721 Lt BT" w:hAnsi="Swis721 Lt BT"/>
        </w:rPr>
        <w:t>contenuta</w:t>
      </w:r>
      <w:proofErr w:type="spellEnd"/>
      <w:r w:rsidRPr="00E2497E">
        <w:rPr>
          <w:rFonts w:ascii="Swis721 Lt BT" w:hAnsi="Swis721 Lt BT"/>
        </w:rPr>
        <w:t xml:space="preserve">, senza </w:t>
      </w:r>
      <w:proofErr w:type="spellStart"/>
      <w:r w:rsidRPr="00E2497E">
        <w:rPr>
          <w:rFonts w:ascii="Swis721 Lt BT" w:hAnsi="Swis721 Lt BT"/>
        </w:rPr>
        <w:t>tuttavia</w:t>
      </w:r>
      <w:proofErr w:type="spellEnd"/>
      <w:r w:rsidRPr="00E2497E">
        <w:rPr>
          <w:rFonts w:ascii="Swis721 Lt BT" w:hAnsi="Swis721 Lt BT"/>
        </w:rPr>
        <w:t xml:space="preserve"> </w:t>
      </w:r>
      <w:proofErr w:type="spellStart"/>
      <w:r w:rsidRPr="00E2497E">
        <w:rPr>
          <w:rFonts w:ascii="Swis721 Lt BT" w:hAnsi="Swis721 Lt BT"/>
        </w:rPr>
        <w:t>comprometterne</w:t>
      </w:r>
      <w:proofErr w:type="spellEnd"/>
      <w:r w:rsidRPr="00E2497E">
        <w:rPr>
          <w:rFonts w:ascii="Swis721 Lt BT" w:hAnsi="Swis721 Lt BT"/>
        </w:rPr>
        <w:t xml:space="preserve"> la fioritura.</w:t>
      </w:r>
    </w:p>
    <w:p w14:paraId="632C9B6C" w14:textId="77777777" w:rsidR="008455D8" w:rsidRPr="00582D2E" w:rsidRDefault="008455D8" w:rsidP="008455D8">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p w14:paraId="40BD59A4" w14:textId="61EB1714" w:rsidR="00365537" w:rsidRPr="00365537" w:rsidRDefault="00365537" w:rsidP="00365537">
      <w:pPr>
        <w:suppressAutoHyphens/>
        <w:spacing w:after="120"/>
        <w:ind w:left="360"/>
        <w:jc w:val="both"/>
        <w:rPr>
          <w:rFonts w:ascii="Swis721 Lt BT" w:hAnsi="Swis721 Lt BT"/>
          <w:i/>
          <w:color w:val="0000FF"/>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3E93C2" w14:textId="2DA7A534" w:rsidR="00365537" w:rsidRPr="00722ABE" w:rsidRDefault="008455D8" w:rsidP="00365537">
            <w:pPr>
              <w:ind w:right="-79"/>
              <w:jc w:val="center"/>
              <w:rPr>
                <w:rFonts w:ascii="Swis721 Lt BT" w:hAnsi="Swis721 Lt BT"/>
                <w:i/>
              </w:rPr>
            </w:pPr>
            <w:r>
              <w:rPr>
                <w:rFonts w:ascii="Swis721 Lt BT" w:hAnsi="Swis721 Lt BT" w:cs="Arial"/>
                <w:i/>
              </w:rPr>
              <w:t>3,5</w:t>
            </w:r>
            <w:r w:rsidR="00365537" w:rsidRPr="00722ABE">
              <w:rPr>
                <w:rFonts w:ascii="Swis721 Lt BT" w:hAnsi="Swis721 Lt BT" w:cs="Arial"/>
                <w:i/>
              </w:rPr>
              <w:t xml:space="preserve"> </w:t>
            </w:r>
            <w:r w:rsidR="00365537" w:rsidRPr="00722ABE">
              <w:rPr>
                <w:rFonts w:ascii="Arial" w:hAnsi="Arial" w:cs="Arial"/>
                <w:i/>
              </w:rPr>
              <w:t>€</w:t>
            </w:r>
            <w:r w:rsidR="00365537" w:rsidRPr="00722ABE">
              <w:rPr>
                <w:rFonts w:ascii="Swis721 Lt BT" w:hAnsi="Swis721 Lt BT"/>
                <w:i/>
              </w:rPr>
              <w:t>/</w:t>
            </w:r>
            <w:proofErr w:type="spellStart"/>
            <w:r w:rsidR="00365537" w:rsidRPr="00722ABE">
              <w:rPr>
                <w:rFonts w:ascii="Swis721 Lt BT" w:hAnsi="Swis721 Lt BT"/>
                <w:i/>
              </w:rPr>
              <w:t>mq</w:t>
            </w:r>
            <w:proofErr w:type="spellEnd"/>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50DA3E1C" w14:textId="77777777" w:rsidR="008455D8" w:rsidRPr="00E2497E" w:rsidRDefault="008455D8" w:rsidP="008455D8">
      <w:pPr>
        <w:suppressAutoHyphens/>
        <w:spacing w:after="120"/>
        <w:ind w:left="360"/>
        <w:jc w:val="both"/>
        <w:rPr>
          <w:rFonts w:ascii="Swis721 Lt BT" w:hAnsi="Swis721 Lt BT"/>
          <w:lang w:val="it-IT" w:eastAsia="ar-SA"/>
        </w:rPr>
      </w:pPr>
      <w:r w:rsidRPr="00E2497E">
        <w:rPr>
          <w:rFonts w:ascii="Swis721 Lt BT" w:hAnsi="Swis721 Lt BT"/>
          <w:lang w:val="it-IT" w:eastAsia="ar-SA"/>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5F8DA1F8" w14:textId="77777777" w:rsidR="008455D8" w:rsidRPr="00582D2E" w:rsidRDefault="008455D8" w:rsidP="008455D8">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582D2E">
        <w:rPr>
          <w:rFonts w:ascii="Swis721 Lt BT" w:hAnsi="Swis721 Lt BT"/>
          <w:lang w:val="it-IT" w:eastAsia="ar-SA"/>
        </w:rPr>
        <w:t>rain</w:t>
      </w:r>
      <w:proofErr w:type="spellEnd"/>
      <w:r w:rsidRPr="00582D2E">
        <w:rPr>
          <w:rFonts w:ascii="Swis721 Lt BT" w:hAnsi="Swis721 Lt BT"/>
          <w:lang w:val="it-IT" w:eastAsia="ar-SA"/>
        </w:rPr>
        <w:t xml:space="preserve"> check” esterno e/o sonde di umidità sotterranee a basso voltaggio.</w:t>
      </w:r>
    </w:p>
    <w:p w14:paraId="4F452CD5" w14:textId="751D7E63" w:rsidR="00365537" w:rsidRDefault="00365537" w:rsidP="00365537">
      <w:pPr>
        <w:suppressAutoHyphens/>
        <w:ind w:left="360"/>
        <w:jc w:val="both"/>
        <w:rPr>
          <w:rFonts w:ascii="Swis721 Lt BT" w:hAnsi="Swis721 Lt BT"/>
          <w:lang w:val="it-IT" w:eastAsia="ar-SA"/>
        </w:rPr>
      </w:pPr>
    </w:p>
    <w:p w14:paraId="078693A1" w14:textId="77777777" w:rsidR="008455D8" w:rsidRDefault="008455D8"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35"/>
        <w:gridCol w:w="1304"/>
        <w:gridCol w:w="1559"/>
        <w:gridCol w:w="1364"/>
      </w:tblGrid>
      <w:tr w:rsidR="00365537" w:rsidRPr="007C3172" w14:paraId="7B997376" w14:textId="77777777" w:rsidTr="00365537">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lastRenderedPageBreak/>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bl>
    <w:p w14:paraId="13CDA65D" w14:textId="722BED98" w:rsidR="00C55CE8" w:rsidRDefault="00C55CE8" w:rsidP="00C55CE8">
      <w:pPr>
        <w:rPr>
          <w:lang w:val="it-IT"/>
        </w:rPr>
      </w:pPr>
    </w:p>
    <w:p w14:paraId="1A46C599" w14:textId="28174F48" w:rsidR="009904A9" w:rsidRDefault="009904A9" w:rsidP="00C55CE8">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9904A9" w:rsidRPr="009904A9" w14:paraId="3A5C1CF9" w14:textId="77777777" w:rsidTr="0002312B">
        <w:trPr>
          <w:trHeight w:val="264"/>
        </w:trPr>
        <w:tc>
          <w:tcPr>
            <w:tcW w:w="9788" w:type="dxa"/>
            <w:shd w:val="clear" w:color="auto" w:fill="auto"/>
          </w:tcPr>
          <w:p w14:paraId="13763F03" w14:textId="77777777" w:rsidR="009904A9" w:rsidRPr="009904A9" w:rsidRDefault="009904A9" w:rsidP="009904A9">
            <w:pPr>
              <w:suppressAutoHyphens/>
              <w:jc w:val="both"/>
              <w:rPr>
                <w:rFonts w:ascii="Swis721 Lt BT" w:hAnsi="Swis721 Lt BT"/>
                <w:lang w:val="it-IT" w:eastAsia="ar-SA"/>
              </w:rPr>
            </w:pPr>
            <w:bookmarkStart w:id="3" w:name="_Hlk39012203"/>
            <w:r w:rsidRPr="009904A9">
              <w:rPr>
                <w:rFonts w:ascii="Swis721 Lt BT" w:hAnsi="Swis721 Lt BT"/>
                <w:b/>
                <w:lang w:val="it-IT" w:eastAsia="ar-SA"/>
              </w:rPr>
              <w:t>ACCESSORI OBBLIGATORI PER IL RILASCIO DELLA GARANZIA NEI SISTEMI A VERDE PENSILE ESTENSIVO</w:t>
            </w:r>
          </w:p>
        </w:tc>
      </w:tr>
    </w:tbl>
    <w:p w14:paraId="7AD04FD9" w14:textId="77777777" w:rsidR="009904A9" w:rsidRPr="009904A9" w:rsidRDefault="009904A9" w:rsidP="009904A9">
      <w:pPr>
        <w:suppressAutoHyphens/>
        <w:jc w:val="both"/>
        <w:rPr>
          <w:rFonts w:ascii="Swis721 Lt BT" w:hAnsi="Swis721 Lt BT"/>
          <w:i/>
          <w:lang w:val="it-IT" w:eastAsia="ar-SA"/>
        </w:rPr>
      </w:pPr>
      <w:r w:rsidRPr="009904A9">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4943E68" w14:textId="77777777" w:rsidR="009904A9" w:rsidRPr="009904A9" w:rsidRDefault="009904A9" w:rsidP="009904A9">
      <w:pPr>
        <w:suppressAutoHyphens/>
        <w:jc w:val="both"/>
        <w:rPr>
          <w:rFonts w:ascii="Swis721 Lt BT" w:hAnsi="Swis721 Lt BT"/>
          <w:b/>
          <w:lang w:val="it-IT" w:eastAsia="ar-SA"/>
        </w:rPr>
      </w:pPr>
    </w:p>
    <w:p w14:paraId="662AD7F2" w14:textId="77777777" w:rsidR="009904A9" w:rsidRPr="009904A9" w:rsidRDefault="009904A9" w:rsidP="009904A9">
      <w:pPr>
        <w:suppressAutoHyphens/>
        <w:jc w:val="both"/>
        <w:rPr>
          <w:rFonts w:ascii="Swis721 Lt BT" w:hAnsi="Swis721 Lt BT"/>
          <w:b/>
          <w:lang w:val="it-IT" w:eastAsia="ar-SA"/>
        </w:rPr>
      </w:pPr>
      <w:r w:rsidRPr="009904A9">
        <w:rPr>
          <w:rFonts w:ascii="Swis721 Lt BT" w:hAnsi="Swis721 Lt BT"/>
          <w:b/>
          <w:lang w:val="it-IT" w:eastAsia="ar-SA"/>
        </w:rPr>
        <w:t xml:space="preserve">POZZETTI DI CONTROLLO PER SCARICHI IN COPERTURE A VERDE PENSILE </w:t>
      </w:r>
    </w:p>
    <w:p w14:paraId="14AB59A6" w14:textId="77777777" w:rsidR="009904A9" w:rsidRPr="009904A9" w:rsidRDefault="009904A9" w:rsidP="009904A9">
      <w:pPr>
        <w:suppressAutoHyphens/>
        <w:jc w:val="both"/>
        <w:rPr>
          <w:rFonts w:ascii="Swis721 Lt BT" w:hAnsi="Swis721 Lt BT"/>
          <w:i/>
          <w:lang w:val="it-IT" w:eastAsia="ar-SA"/>
        </w:rPr>
      </w:pPr>
      <w:r w:rsidRPr="009904A9">
        <w:rPr>
          <w:rFonts w:ascii="Swis721 Lt BT" w:hAnsi="Swis721 Lt BT"/>
          <w:i/>
          <w:lang w:val="it-IT" w:eastAsia="ar-SA"/>
        </w:rPr>
        <w:t>Pozzetti di diversi spessori, sopraelevabili con elementi aggiuntivi di tipo PKH</w:t>
      </w:r>
      <w:r w:rsidRPr="009904A9">
        <w:rPr>
          <w:rFonts w:ascii="Swis721 Lt BT" w:hAnsi="Swis721 Lt BT"/>
          <w:b/>
          <w:i/>
          <w:lang w:val="it-IT" w:eastAsia="ar-SA"/>
        </w:rPr>
        <w:t xml:space="preserve"> </w:t>
      </w:r>
      <w:r w:rsidRPr="009904A9">
        <w:rPr>
          <w:rFonts w:ascii="Swis721 Lt BT" w:hAnsi="Swis721 Lt BT"/>
          <w:i/>
          <w:lang w:val="it-IT" w:eastAsia="ar-SA"/>
        </w:rPr>
        <w:t xml:space="preserve">o equivalente. Tutti i pozzetti sono disponibili con coperchio </w:t>
      </w:r>
      <w:proofErr w:type="spellStart"/>
      <w:r w:rsidRPr="009904A9">
        <w:rPr>
          <w:rFonts w:ascii="Swis721 Lt BT" w:hAnsi="Swis721 Lt BT"/>
          <w:i/>
          <w:lang w:val="it-IT" w:eastAsia="ar-SA"/>
        </w:rPr>
        <w:t>termoisolato</w:t>
      </w:r>
      <w:proofErr w:type="spellEnd"/>
      <w:r w:rsidRPr="009904A9">
        <w:rPr>
          <w:rFonts w:ascii="Swis721 Lt BT" w:hAnsi="Swis721 Lt BT"/>
          <w:i/>
          <w:lang w:val="it-IT" w:eastAsia="ar-SA"/>
        </w:rPr>
        <w:t xml:space="preserve"> e non </w:t>
      </w:r>
      <w:proofErr w:type="spellStart"/>
      <w:r w:rsidRPr="009904A9">
        <w:rPr>
          <w:rFonts w:ascii="Swis721 Lt BT" w:hAnsi="Swis721 Lt BT"/>
          <w:i/>
          <w:lang w:val="it-IT" w:eastAsia="ar-SA"/>
        </w:rPr>
        <w:t>termoisolato</w:t>
      </w:r>
      <w:proofErr w:type="spellEnd"/>
      <w:r w:rsidRPr="009904A9">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0C9AFD04" w14:textId="77777777" w:rsidR="009904A9" w:rsidRPr="009904A9" w:rsidRDefault="009904A9" w:rsidP="009904A9">
      <w:pPr>
        <w:suppressAutoHyphens/>
        <w:jc w:val="both"/>
        <w:rPr>
          <w:rFonts w:ascii="Swis721 Lt BT" w:hAnsi="Swis721 Lt BT"/>
          <w:i/>
          <w:lang w:val="it-IT" w:eastAsia="ar-SA"/>
        </w:rPr>
      </w:pPr>
    </w:p>
    <w:p w14:paraId="30E92F69" w14:textId="77777777" w:rsidR="009904A9" w:rsidRPr="009904A9" w:rsidRDefault="009904A9" w:rsidP="009904A9">
      <w:pPr>
        <w:suppressAutoHyphens/>
        <w:jc w:val="both"/>
        <w:rPr>
          <w:rFonts w:ascii="Swis721 Lt BT" w:hAnsi="Swis721 Lt BT"/>
          <w:lang w:val="it-IT" w:eastAsia="ar-SA"/>
        </w:rPr>
      </w:pPr>
      <w:r w:rsidRPr="009904A9">
        <w:rPr>
          <w:noProof/>
          <w:sz w:val="22"/>
          <w:lang w:val="it-IT"/>
        </w:rPr>
        <w:drawing>
          <wp:anchor distT="0" distB="0" distL="114935" distR="114935" simplePos="0" relativeHeight="251662336" behindDoc="1" locked="0" layoutInCell="1" allowOverlap="1" wp14:anchorId="5805E052" wp14:editId="747B9229">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904A9">
        <w:rPr>
          <w:rFonts w:ascii="Swis721 Lt BT" w:hAnsi="Swis721 Lt BT"/>
          <w:b/>
          <w:lang w:val="it-IT" w:eastAsia="ar-SA"/>
        </w:rPr>
        <w:t xml:space="preserve">POZZETTI PER SCARICHI COLLOCATI SUL PIANO DI COPERTURA </w:t>
      </w:r>
    </w:p>
    <w:p w14:paraId="7CCCA861" w14:textId="77777777" w:rsidR="009904A9" w:rsidRPr="009904A9" w:rsidRDefault="009904A9" w:rsidP="009904A9">
      <w:pPr>
        <w:numPr>
          <w:ilvl w:val="0"/>
          <w:numId w:val="13"/>
        </w:numPr>
        <w:jc w:val="both"/>
        <w:rPr>
          <w:rFonts w:ascii="Swis721 Lt BT" w:hAnsi="Swis721 Lt BT"/>
          <w:lang w:val="it-IT" w:eastAsia="ar-SA"/>
        </w:rPr>
      </w:pPr>
      <w:r w:rsidRPr="009904A9">
        <w:rPr>
          <w:rFonts w:ascii="Swis721 Lt BT" w:hAnsi="Swis721 Lt BT"/>
          <w:b/>
          <w:lang w:val="it-IT" w:eastAsia="ar-SA"/>
        </w:rPr>
        <w:t>Pozzetto di controllo per scarichi in copertura PK 5 e PK 10</w:t>
      </w:r>
    </w:p>
    <w:p w14:paraId="52649E41"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9904A9">
        <w:rPr>
          <w:rFonts w:ascii="Swis721 Lt BT" w:hAnsi="Swis721 Lt BT"/>
          <w:lang w:val="it-IT" w:eastAsia="ar-SA"/>
        </w:rPr>
        <w:t xml:space="preserve">con coperchio </w:t>
      </w:r>
      <w:proofErr w:type="spellStart"/>
      <w:r w:rsidRPr="009904A9">
        <w:rPr>
          <w:rFonts w:ascii="Swis721 Lt BT" w:hAnsi="Swis721 Lt BT"/>
          <w:lang w:val="it-IT" w:eastAsia="ar-SA"/>
        </w:rPr>
        <w:t>termoisolato</w:t>
      </w:r>
      <w:proofErr w:type="spellEnd"/>
      <w:r w:rsidRPr="009904A9">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917F7C1" w14:textId="77777777" w:rsidR="009904A9" w:rsidRPr="009904A9" w:rsidRDefault="009904A9" w:rsidP="009904A9">
      <w:pPr>
        <w:suppressAutoHyphens/>
        <w:ind w:left="360"/>
        <w:jc w:val="both"/>
        <w:rPr>
          <w:rFonts w:ascii="Swis721 Lt BT" w:hAnsi="Swis721 Lt BT"/>
          <w:lang w:val="it-IT" w:eastAsia="ar-SA"/>
        </w:rPr>
      </w:pPr>
      <w:r w:rsidRPr="009904A9">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57C78CE9" w14:textId="77777777" w:rsidTr="0002312B">
        <w:tc>
          <w:tcPr>
            <w:tcW w:w="5481" w:type="dxa"/>
            <w:shd w:val="clear" w:color="auto" w:fill="auto"/>
          </w:tcPr>
          <w:p w14:paraId="2788A6A5" w14:textId="77777777" w:rsidR="009904A9" w:rsidRPr="009904A9" w:rsidRDefault="009904A9" w:rsidP="009904A9">
            <w:pPr>
              <w:ind w:right="-79"/>
              <w:jc w:val="both"/>
              <w:rPr>
                <w:rFonts w:ascii="Swis721 Lt BT" w:hAnsi="Swis721 Lt BT"/>
                <w:iCs/>
              </w:rPr>
            </w:pPr>
            <w:bookmarkStart w:id="4" w:name="_Hlk38966175"/>
            <w:r w:rsidRPr="009904A9">
              <w:rPr>
                <w:rFonts w:ascii="Swis721 Lt BT" w:hAnsi="Swis721 Lt BT"/>
                <w:iCs/>
              </w:rPr>
              <w:t xml:space="preserve">DESCRIZIONE </w:t>
            </w:r>
          </w:p>
        </w:tc>
        <w:tc>
          <w:tcPr>
            <w:tcW w:w="1204" w:type="dxa"/>
            <w:shd w:val="clear" w:color="auto" w:fill="auto"/>
          </w:tcPr>
          <w:p w14:paraId="406DC169"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4DA1BF32"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5130CA23"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708345F4" w14:textId="77777777" w:rsidTr="0002312B">
        <w:tc>
          <w:tcPr>
            <w:tcW w:w="5481" w:type="dxa"/>
            <w:shd w:val="clear" w:color="auto" w:fill="auto"/>
          </w:tcPr>
          <w:p w14:paraId="1D75AB93"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4643F394"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PK5  versione acciaio inox</w:t>
            </w:r>
          </w:p>
        </w:tc>
        <w:tc>
          <w:tcPr>
            <w:tcW w:w="1204" w:type="dxa"/>
            <w:shd w:val="clear" w:color="auto" w:fill="auto"/>
          </w:tcPr>
          <w:p w14:paraId="37E4520D"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4D2C9C08" w14:textId="77777777" w:rsidR="009904A9" w:rsidRPr="009904A9" w:rsidRDefault="009904A9" w:rsidP="009904A9">
            <w:pPr>
              <w:ind w:right="-79"/>
              <w:jc w:val="center"/>
              <w:rPr>
                <w:rFonts w:ascii="Swis721 Lt BT" w:hAnsi="Swis721 Lt BT"/>
                <w:i/>
              </w:rPr>
            </w:pPr>
            <w:r w:rsidRPr="009904A9">
              <w:rPr>
                <w:rFonts w:ascii="Swis721 Lt BT" w:hAnsi="Swis721 Lt BT" w:cs="Arial"/>
                <w:i/>
              </w:rPr>
              <w:t xml:space="preserve">156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436ABA8B"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5A99A3E0" w14:textId="77777777" w:rsidTr="0002312B">
        <w:tc>
          <w:tcPr>
            <w:tcW w:w="5481" w:type="dxa"/>
            <w:shd w:val="clear" w:color="auto" w:fill="auto"/>
          </w:tcPr>
          <w:p w14:paraId="771F8B36"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102C9446"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PK5 versione alluminio</w:t>
            </w:r>
          </w:p>
        </w:tc>
        <w:tc>
          <w:tcPr>
            <w:tcW w:w="1204" w:type="dxa"/>
            <w:shd w:val="clear" w:color="auto" w:fill="auto"/>
          </w:tcPr>
          <w:p w14:paraId="19410C70"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6F86D158"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134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221A00B3"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66E542E4" w14:textId="77777777" w:rsidTr="0002312B">
        <w:tc>
          <w:tcPr>
            <w:tcW w:w="5481" w:type="dxa"/>
            <w:shd w:val="clear" w:color="auto" w:fill="auto"/>
          </w:tcPr>
          <w:p w14:paraId="5330A1D7"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BBD8A4D"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 xml:space="preserve">PK5  versione </w:t>
            </w:r>
            <w:proofErr w:type="spellStart"/>
            <w:r w:rsidRPr="009904A9">
              <w:rPr>
                <w:rFonts w:ascii="Swis721 Lt BT" w:hAnsi="Swis721 Lt BT"/>
                <w:i/>
                <w:lang w:val="it-IT" w:eastAsia="ar-SA"/>
              </w:rPr>
              <w:t>aluzinc</w:t>
            </w:r>
            <w:proofErr w:type="spellEnd"/>
          </w:p>
        </w:tc>
        <w:tc>
          <w:tcPr>
            <w:tcW w:w="1204" w:type="dxa"/>
            <w:shd w:val="clear" w:color="auto" w:fill="auto"/>
          </w:tcPr>
          <w:p w14:paraId="016F739C"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2BB2CDA9"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122</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0588A9C3"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44F3DFBD" w14:textId="77777777" w:rsidTr="0002312B">
        <w:tc>
          <w:tcPr>
            <w:tcW w:w="5481" w:type="dxa"/>
            <w:shd w:val="clear" w:color="auto" w:fill="auto"/>
          </w:tcPr>
          <w:p w14:paraId="04440AFF"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4166927B"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PK10  versione acciaio inox</w:t>
            </w:r>
          </w:p>
        </w:tc>
        <w:tc>
          <w:tcPr>
            <w:tcW w:w="1204" w:type="dxa"/>
            <w:shd w:val="clear" w:color="auto" w:fill="auto"/>
          </w:tcPr>
          <w:p w14:paraId="170E5B38"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1CCE215A"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164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2AE24167"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76F6D740" w14:textId="77777777" w:rsidTr="0002312B">
        <w:tc>
          <w:tcPr>
            <w:tcW w:w="5481" w:type="dxa"/>
            <w:shd w:val="clear" w:color="auto" w:fill="auto"/>
          </w:tcPr>
          <w:p w14:paraId="5ADB2EE6"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25A31435"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PK10 versione alluminio</w:t>
            </w:r>
          </w:p>
        </w:tc>
        <w:tc>
          <w:tcPr>
            <w:tcW w:w="1204" w:type="dxa"/>
            <w:shd w:val="clear" w:color="auto" w:fill="auto"/>
          </w:tcPr>
          <w:p w14:paraId="7C4B093F"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65AEA77A"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142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785BDB3E"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6D8453B2" w14:textId="77777777" w:rsidTr="0002312B">
        <w:tc>
          <w:tcPr>
            <w:tcW w:w="5481" w:type="dxa"/>
            <w:shd w:val="clear" w:color="auto" w:fill="auto"/>
          </w:tcPr>
          <w:p w14:paraId="76ACAAA8"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591BEB56"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 xml:space="preserve">PK10  versione </w:t>
            </w:r>
            <w:proofErr w:type="spellStart"/>
            <w:r w:rsidRPr="009904A9">
              <w:rPr>
                <w:rFonts w:ascii="Swis721 Lt BT" w:hAnsi="Swis721 Lt BT"/>
                <w:i/>
                <w:lang w:val="it-IT" w:eastAsia="ar-SA"/>
              </w:rPr>
              <w:t>aluzinc</w:t>
            </w:r>
            <w:proofErr w:type="spellEnd"/>
          </w:p>
        </w:tc>
        <w:tc>
          <w:tcPr>
            <w:tcW w:w="1204" w:type="dxa"/>
            <w:shd w:val="clear" w:color="auto" w:fill="auto"/>
          </w:tcPr>
          <w:p w14:paraId="1F202945"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2FDC0C8A"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136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27D9E71F" w14:textId="77777777" w:rsidR="009904A9" w:rsidRPr="009904A9" w:rsidRDefault="009904A9" w:rsidP="009904A9">
            <w:pPr>
              <w:ind w:right="-79"/>
              <w:jc w:val="center"/>
              <w:rPr>
                <w:rFonts w:ascii="Arial" w:hAnsi="Arial" w:cs="Arial"/>
                <w:i/>
              </w:rPr>
            </w:pPr>
            <w:r w:rsidRPr="009904A9">
              <w:rPr>
                <w:rFonts w:ascii="Arial" w:hAnsi="Arial" w:cs="Arial"/>
                <w:i/>
              </w:rPr>
              <w:t>€</w:t>
            </w:r>
          </w:p>
        </w:tc>
      </w:tr>
      <w:bookmarkEnd w:id="4"/>
    </w:tbl>
    <w:p w14:paraId="088BBFCA" w14:textId="77777777" w:rsidR="009904A9" w:rsidRPr="009904A9" w:rsidRDefault="009904A9" w:rsidP="009904A9">
      <w:pPr>
        <w:suppressAutoHyphens/>
        <w:jc w:val="both"/>
        <w:rPr>
          <w:rFonts w:ascii="Swis721 Lt BT" w:hAnsi="Swis721 Lt BT"/>
          <w:b/>
          <w:lang w:val="it-IT" w:eastAsia="ar-SA"/>
        </w:rPr>
      </w:pPr>
    </w:p>
    <w:p w14:paraId="7449600D" w14:textId="77777777" w:rsidR="009904A9" w:rsidRPr="009904A9" w:rsidRDefault="009904A9" w:rsidP="009904A9">
      <w:pPr>
        <w:suppressAutoHyphens/>
        <w:jc w:val="both"/>
        <w:rPr>
          <w:rFonts w:ascii="Swis721 Lt BT" w:hAnsi="Swis721 Lt BT"/>
          <w:lang w:val="it-IT" w:eastAsia="ar-SA"/>
        </w:rPr>
      </w:pPr>
      <w:r w:rsidRPr="009904A9">
        <w:rPr>
          <w:rFonts w:ascii="Swis721 Lt BT" w:hAnsi="Swis721 Lt BT"/>
          <w:b/>
          <w:lang w:val="it-IT" w:eastAsia="ar-SA"/>
        </w:rPr>
        <w:t>POZZETTI DI CONTROLLO TERMOISOLATI PER SCARICHI DI FACCIATA</w:t>
      </w:r>
    </w:p>
    <w:p w14:paraId="3DF6D15A" w14:textId="77777777" w:rsidR="009904A9" w:rsidRPr="009904A9" w:rsidRDefault="009904A9" w:rsidP="009904A9">
      <w:pPr>
        <w:numPr>
          <w:ilvl w:val="0"/>
          <w:numId w:val="13"/>
        </w:numPr>
        <w:contextualSpacing/>
        <w:jc w:val="both"/>
        <w:rPr>
          <w:rFonts w:ascii="Swis721 Lt BT" w:hAnsi="Swis721 Lt BT"/>
          <w:lang w:val="it-IT" w:eastAsia="ar-SA"/>
        </w:rPr>
      </w:pPr>
      <w:r w:rsidRPr="009904A9">
        <w:rPr>
          <w:noProof/>
          <w:sz w:val="22"/>
          <w:lang w:val="it-IT" w:eastAsia="ar-SA"/>
        </w:rPr>
        <w:drawing>
          <wp:anchor distT="0" distB="0" distL="114935" distR="114935" simplePos="0" relativeHeight="251661312" behindDoc="1" locked="0" layoutInCell="1" allowOverlap="1" wp14:anchorId="43A33012" wp14:editId="66780212">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904A9">
        <w:rPr>
          <w:rFonts w:ascii="Swis721 Lt BT" w:hAnsi="Swis721 Lt BT"/>
          <w:b/>
          <w:lang w:val="it-IT" w:eastAsia="ar-SA"/>
        </w:rPr>
        <w:t>Pozzetto di controllo per scarico laterale PKF 5 e PKF10</w:t>
      </w:r>
    </w:p>
    <w:p w14:paraId="40CA42A3"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9904A9">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2D87F3F6" w14:textId="77777777" w:rsidTr="0002312B">
        <w:tc>
          <w:tcPr>
            <w:tcW w:w="5481" w:type="dxa"/>
            <w:shd w:val="clear" w:color="auto" w:fill="auto"/>
          </w:tcPr>
          <w:p w14:paraId="2A6B31FF"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6D69C1C0"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0D3AD2D9"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24B7781F"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6C606158" w14:textId="77777777" w:rsidTr="0002312B">
        <w:tc>
          <w:tcPr>
            <w:tcW w:w="5481" w:type="dxa"/>
            <w:shd w:val="clear" w:color="auto" w:fill="auto"/>
          </w:tcPr>
          <w:p w14:paraId="53A6EEC5"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4622E391"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PKF5-INOX versione acciaio inox</w:t>
            </w:r>
          </w:p>
        </w:tc>
        <w:tc>
          <w:tcPr>
            <w:tcW w:w="1204" w:type="dxa"/>
            <w:shd w:val="clear" w:color="auto" w:fill="auto"/>
          </w:tcPr>
          <w:p w14:paraId="43811003"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495010DD" w14:textId="77777777" w:rsidR="009904A9" w:rsidRPr="009904A9" w:rsidRDefault="009904A9" w:rsidP="009904A9">
            <w:pPr>
              <w:ind w:right="-79"/>
              <w:jc w:val="center"/>
              <w:rPr>
                <w:rFonts w:ascii="Swis721 Lt BT" w:hAnsi="Swis721 Lt BT"/>
                <w:i/>
              </w:rPr>
            </w:pPr>
            <w:r w:rsidRPr="009904A9">
              <w:rPr>
                <w:rFonts w:ascii="Swis721 Lt BT" w:hAnsi="Swis721 Lt BT" w:cs="Arial"/>
                <w:i/>
              </w:rPr>
              <w:t xml:space="preserve">156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1FA3DCF5"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1354EBCF" w14:textId="77777777" w:rsidTr="0002312B">
        <w:tc>
          <w:tcPr>
            <w:tcW w:w="5481" w:type="dxa"/>
            <w:shd w:val="clear" w:color="auto" w:fill="auto"/>
          </w:tcPr>
          <w:p w14:paraId="48834B9A"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6FF83CAB"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lastRenderedPageBreak/>
              <w:t>PKF5- versione alluminio</w:t>
            </w:r>
          </w:p>
        </w:tc>
        <w:tc>
          <w:tcPr>
            <w:tcW w:w="1204" w:type="dxa"/>
            <w:shd w:val="clear" w:color="auto" w:fill="auto"/>
          </w:tcPr>
          <w:p w14:paraId="213C5147"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lastRenderedPageBreak/>
              <w:t>pz</w:t>
            </w:r>
            <w:proofErr w:type="spellEnd"/>
          </w:p>
        </w:tc>
        <w:tc>
          <w:tcPr>
            <w:tcW w:w="1440" w:type="dxa"/>
            <w:shd w:val="clear" w:color="auto" w:fill="auto"/>
            <w:vAlign w:val="center"/>
          </w:tcPr>
          <w:p w14:paraId="2206CCAA"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132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79E64E40"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11EE3816" w14:textId="77777777" w:rsidTr="0002312B">
        <w:tc>
          <w:tcPr>
            <w:tcW w:w="5481" w:type="dxa"/>
            <w:shd w:val="clear" w:color="auto" w:fill="auto"/>
          </w:tcPr>
          <w:p w14:paraId="3BE70FBC"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2A53673B"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PKF5- versione ALUZINC</w:t>
            </w:r>
          </w:p>
        </w:tc>
        <w:tc>
          <w:tcPr>
            <w:tcW w:w="1204" w:type="dxa"/>
            <w:shd w:val="clear" w:color="auto" w:fill="auto"/>
          </w:tcPr>
          <w:p w14:paraId="5CAC044B"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4E2DA47C"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138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480C10D3"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544CBB21" w14:textId="77777777" w:rsidTr="0002312B">
        <w:tc>
          <w:tcPr>
            <w:tcW w:w="5481" w:type="dxa"/>
            <w:shd w:val="clear" w:color="auto" w:fill="auto"/>
          </w:tcPr>
          <w:p w14:paraId="7AEA57C4"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B35E7C0"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PKF10-INOX versione acciaio inox</w:t>
            </w:r>
          </w:p>
        </w:tc>
        <w:tc>
          <w:tcPr>
            <w:tcW w:w="1204" w:type="dxa"/>
            <w:shd w:val="clear" w:color="auto" w:fill="auto"/>
          </w:tcPr>
          <w:p w14:paraId="2E0879CE"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1635B180"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164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24E730ED"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4D4427CE" w14:textId="77777777" w:rsidTr="0002312B">
        <w:tc>
          <w:tcPr>
            <w:tcW w:w="5481" w:type="dxa"/>
            <w:shd w:val="clear" w:color="auto" w:fill="auto"/>
          </w:tcPr>
          <w:p w14:paraId="1EB3C253"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71329BC1"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PKF10- versione alluminio</w:t>
            </w:r>
          </w:p>
        </w:tc>
        <w:tc>
          <w:tcPr>
            <w:tcW w:w="1204" w:type="dxa"/>
            <w:shd w:val="clear" w:color="auto" w:fill="auto"/>
          </w:tcPr>
          <w:p w14:paraId="3D8E1E65"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1030D618"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142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3C92228C"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48F6F984" w14:textId="77777777" w:rsidTr="0002312B">
        <w:tc>
          <w:tcPr>
            <w:tcW w:w="5481" w:type="dxa"/>
            <w:shd w:val="clear" w:color="auto" w:fill="auto"/>
          </w:tcPr>
          <w:p w14:paraId="4AB7E699"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C16507B"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PKF10- versione ALUZINC</w:t>
            </w:r>
          </w:p>
        </w:tc>
        <w:tc>
          <w:tcPr>
            <w:tcW w:w="1204" w:type="dxa"/>
            <w:shd w:val="clear" w:color="auto" w:fill="auto"/>
          </w:tcPr>
          <w:p w14:paraId="4F1A2A71"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39DB0DE3"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158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23B09954" w14:textId="77777777" w:rsidR="009904A9" w:rsidRPr="009904A9" w:rsidRDefault="009904A9" w:rsidP="009904A9">
            <w:pPr>
              <w:ind w:right="-79"/>
              <w:jc w:val="center"/>
              <w:rPr>
                <w:rFonts w:ascii="Arial" w:hAnsi="Arial" w:cs="Arial"/>
                <w:i/>
              </w:rPr>
            </w:pPr>
            <w:r w:rsidRPr="009904A9">
              <w:rPr>
                <w:rFonts w:ascii="Arial" w:hAnsi="Arial" w:cs="Arial"/>
                <w:i/>
              </w:rPr>
              <w:t>€</w:t>
            </w:r>
          </w:p>
        </w:tc>
      </w:tr>
    </w:tbl>
    <w:p w14:paraId="45CF1A2A" w14:textId="77777777" w:rsidR="009904A9" w:rsidRPr="009904A9" w:rsidRDefault="009904A9" w:rsidP="009904A9">
      <w:pPr>
        <w:suppressAutoHyphens/>
        <w:ind w:left="360"/>
        <w:jc w:val="both"/>
        <w:rPr>
          <w:rFonts w:ascii="Swis721 Lt BT" w:hAnsi="Swis721 Lt BT"/>
          <w:lang w:eastAsia="ar-SA"/>
        </w:rPr>
      </w:pPr>
    </w:p>
    <w:p w14:paraId="352B9599" w14:textId="77777777" w:rsidR="009904A9" w:rsidRPr="009904A9" w:rsidRDefault="009904A9" w:rsidP="009904A9">
      <w:pPr>
        <w:suppressAutoHyphens/>
        <w:jc w:val="both"/>
        <w:rPr>
          <w:rFonts w:ascii="Swis721 Lt BT" w:hAnsi="Swis721 Lt BT"/>
          <w:lang w:val="it-IT" w:eastAsia="ar-SA"/>
        </w:rPr>
      </w:pPr>
      <w:r w:rsidRPr="009904A9">
        <w:rPr>
          <w:rFonts w:ascii="Swis721 Lt BT" w:hAnsi="Swis721 Lt BT"/>
          <w:b/>
          <w:lang w:val="it-IT" w:eastAsia="ar-SA"/>
        </w:rPr>
        <w:t>POZZETTI DI CONTROLLO TERMOISOLATI PER SCARICHI COLLOCATI AGLI ANGOLI</w:t>
      </w:r>
    </w:p>
    <w:p w14:paraId="6416EE57" w14:textId="77777777" w:rsidR="009904A9" w:rsidRPr="009904A9" w:rsidRDefault="009904A9" w:rsidP="009904A9">
      <w:pPr>
        <w:numPr>
          <w:ilvl w:val="0"/>
          <w:numId w:val="13"/>
        </w:numPr>
        <w:contextualSpacing/>
        <w:jc w:val="both"/>
        <w:rPr>
          <w:rFonts w:ascii="Swis721 Lt BT" w:hAnsi="Swis721 Lt BT"/>
          <w:lang w:val="it-IT" w:eastAsia="ar-SA"/>
        </w:rPr>
      </w:pPr>
      <w:r w:rsidRPr="009904A9">
        <w:rPr>
          <w:noProof/>
          <w:sz w:val="22"/>
          <w:lang w:val="it-IT"/>
        </w:rPr>
        <w:drawing>
          <wp:anchor distT="0" distB="0" distL="114935" distR="114935" simplePos="0" relativeHeight="251660288" behindDoc="1" locked="0" layoutInCell="1" allowOverlap="1" wp14:anchorId="24F45D15" wp14:editId="4DA3C1B9">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904A9">
        <w:rPr>
          <w:rFonts w:ascii="Swis721 Lt BT" w:hAnsi="Swis721 Lt BT"/>
          <w:b/>
          <w:lang w:val="it-IT" w:eastAsia="ar-SA"/>
        </w:rPr>
        <w:t xml:space="preserve">Pozzetto di controllo per scarico laterale PKS 10 </w:t>
      </w:r>
    </w:p>
    <w:p w14:paraId="5EC25EB0"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9904A9">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5A6AC711" w14:textId="77777777" w:rsidTr="0002312B">
        <w:tc>
          <w:tcPr>
            <w:tcW w:w="5481" w:type="dxa"/>
            <w:shd w:val="clear" w:color="auto" w:fill="auto"/>
          </w:tcPr>
          <w:p w14:paraId="61B77308" w14:textId="77777777" w:rsidR="009904A9" w:rsidRPr="009904A9" w:rsidRDefault="009904A9" w:rsidP="009904A9">
            <w:pPr>
              <w:ind w:right="-79"/>
              <w:jc w:val="both"/>
              <w:rPr>
                <w:rFonts w:ascii="Swis721 Lt BT" w:hAnsi="Swis721 Lt BT"/>
                <w:iCs/>
              </w:rPr>
            </w:pPr>
            <w:bookmarkStart w:id="5" w:name="_Hlk38991297"/>
            <w:r w:rsidRPr="009904A9">
              <w:rPr>
                <w:rFonts w:ascii="Swis721 Lt BT" w:hAnsi="Swis721 Lt BT"/>
                <w:iCs/>
              </w:rPr>
              <w:t xml:space="preserve">DESCRIZIONE </w:t>
            </w:r>
          </w:p>
        </w:tc>
        <w:tc>
          <w:tcPr>
            <w:tcW w:w="1204" w:type="dxa"/>
            <w:shd w:val="clear" w:color="auto" w:fill="auto"/>
          </w:tcPr>
          <w:p w14:paraId="55C4E5BA"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7DADF904"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1637169A"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758C9330" w14:textId="77777777" w:rsidTr="0002312B">
        <w:tc>
          <w:tcPr>
            <w:tcW w:w="5481" w:type="dxa"/>
            <w:shd w:val="clear" w:color="auto" w:fill="auto"/>
          </w:tcPr>
          <w:p w14:paraId="4D63CF10"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90B6445"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 xml:space="preserve">PKS10-INOX versione acciaio INOX </w:t>
            </w:r>
          </w:p>
        </w:tc>
        <w:tc>
          <w:tcPr>
            <w:tcW w:w="1204" w:type="dxa"/>
            <w:shd w:val="clear" w:color="auto" w:fill="auto"/>
          </w:tcPr>
          <w:p w14:paraId="15125B2C"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7C4071FC" w14:textId="77777777" w:rsidR="009904A9" w:rsidRPr="009904A9" w:rsidRDefault="009904A9" w:rsidP="009904A9">
            <w:pPr>
              <w:ind w:right="-79"/>
              <w:jc w:val="center"/>
              <w:rPr>
                <w:rFonts w:ascii="Swis721 Lt BT" w:hAnsi="Swis721 Lt BT"/>
                <w:i/>
              </w:rPr>
            </w:pPr>
            <w:r w:rsidRPr="009904A9">
              <w:rPr>
                <w:rFonts w:ascii="Swis721 Lt BT" w:hAnsi="Swis721 Lt BT" w:cs="Arial"/>
                <w:i/>
              </w:rPr>
              <w:t xml:space="preserve">130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4F61C9EE"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0B10C3E5" w14:textId="77777777" w:rsidTr="0002312B">
        <w:tc>
          <w:tcPr>
            <w:tcW w:w="5481" w:type="dxa"/>
            <w:shd w:val="clear" w:color="auto" w:fill="auto"/>
          </w:tcPr>
          <w:p w14:paraId="2CF78F93"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304BCD0D"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PKF5- versione ALLUMINIO</w:t>
            </w:r>
          </w:p>
        </w:tc>
        <w:tc>
          <w:tcPr>
            <w:tcW w:w="1204" w:type="dxa"/>
            <w:shd w:val="clear" w:color="auto" w:fill="auto"/>
          </w:tcPr>
          <w:p w14:paraId="67062C9C"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72EA420C"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114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1FF4BD59"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49C2D1D4" w14:textId="77777777" w:rsidTr="0002312B">
        <w:tc>
          <w:tcPr>
            <w:tcW w:w="5481" w:type="dxa"/>
            <w:shd w:val="clear" w:color="auto" w:fill="auto"/>
          </w:tcPr>
          <w:p w14:paraId="1D37E363"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41B137A"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PKF5- versione ALUZINC</w:t>
            </w:r>
          </w:p>
        </w:tc>
        <w:tc>
          <w:tcPr>
            <w:tcW w:w="1204" w:type="dxa"/>
            <w:shd w:val="clear" w:color="auto" w:fill="auto"/>
          </w:tcPr>
          <w:p w14:paraId="1DC6DFE0"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718762D2"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110 </w:t>
            </w:r>
            <w:r w:rsidRPr="009904A9">
              <w:rPr>
                <w:rFonts w:ascii="Arial" w:hAnsi="Arial" w:cs="Arial"/>
                <w:i/>
              </w:rPr>
              <w:t>€</w:t>
            </w:r>
            <w:r w:rsidRPr="009904A9">
              <w:rPr>
                <w:rFonts w:ascii="Swis721 Lt BT" w:hAnsi="Swis721 Lt BT"/>
                <w:i/>
              </w:rPr>
              <w:t>/</w:t>
            </w:r>
            <w:proofErr w:type="spellStart"/>
            <w:r w:rsidRPr="009904A9">
              <w:rPr>
                <w:rFonts w:ascii="Swis721 Lt BT" w:hAnsi="Swis721 Lt BT"/>
                <w:i/>
              </w:rPr>
              <w:t>pz</w:t>
            </w:r>
            <w:proofErr w:type="spellEnd"/>
          </w:p>
        </w:tc>
        <w:tc>
          <w:tcPr>
            <w:tcW w:w="1260" w:type="dxa"/>
            <w:shd w:val="clear" w:color="auto" w:fill="auto"/>
            <w:vAlign w:val="center"/>
          </w:tcPr>
          <w:p w14:paraId="71E7194F" w14:textId="77777777" w:rsidR="009904A9" w:rsidRPr="009904A9" w:rsidRDefault="009904A9" w:rsidP="009904A9">
            <w:pPr>
              <w:ind w:right="-79"/>
              <w:jc w:val="center"/>
              <w:rPr>
                <w:rFonts w:ascii="Arial" w:hAnsi="Arial" w:cs="Arial"/>
                <w:i/>
              </w:rPr>
            </w:pPr>
            <w:r w:rsidRPr="009904A9">
              <w:rPr>
                <w:rFonts w:ascii="Arial" w:hAnsi="Arial" w:cs="Arial"/>
                <w:i/>
              </w:rPr>
              <w:t>€</w:t>
            </w:r>
          </w:p>
        </w:tc>
      </w:tr>
      <w:bookmarkEnd w:id="5"/>
    </w:tbl>
    <w:p w14:paraId="51F87BAB" w14:textId="77777777" w:rsidR="009904A9" w:rsidRPr="009904A9" w:rsidRDefault="009904A9" w:rsidP="009904A9">
      <w:pPr>
        <w:suppressAutoHyphens/>
        <w:jc w:val="both"/>
        <w:rPr>
          <w:rFonts w:ascii="Swis721 Lt BT" w:hAnsi="Swis721 Lt BT"/>
          <w:b/>
          <w:lang w:val="it-IT" w:eastAsia="ar-SA"/>
        </w:rPr>
      </w:pPr>
    </w:p>
    <w:p w14:paraId="44AD3E2A" w14:textId="77777777" w:rsidR="009904A9" w:rsidRPr="009904A9" w:rsidRDefault="009904A9" w:rsidP="009904A9">
      <w:pPr>
        <w:suppressAutoHyphens/>
        <w:jc w:val="both"/>
        <w:rPr>
          <w:rFonts w:ascii="Swis721 Lt BT" w:hAnsi="Swis721 Lt BT"/>
          <w:b/>
          <w:lang w:val="it-IT" w:eastAsia="ar-SA"/>
        </w:rPr>
      </w:pPr>
      <w:r w:rsidRPr="009904A9">
        <w:rPr>
          <w:rFonts w:ascii="Swis721 Lt BT" w:hAnsi="Swis721 Lt BT"/>
          <w:noProof/>
          <w:lang w:eastAsia="ar-SA"/>
        </w:rPr>
        <w:drawing>
          <wp:anchor distT="0" distB="0" distL="114935" distR="114935" simplePos="0" relativeHeight="251664384" behindDoc="1" locked="0" layoutInCell="1" allowOverlap="1" wp14:anchorId="1E4BC0E8" wp14:editId="5B3450EE">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904A9">
        <w:rPr>
          <w:rFonts w:ascii="Swis721 Lt BT" w:hAnsi="Swis721 Lt BT"/>
          <w:b/>
          <w:lang w:val="it-IT" w:eastAsia="ar-SA"/>
        </w:rPr>
        <w:t>SOPRAELEVAZIONI DEI POZZETTI DI CONTROLLO</w:t>
      </w:r>
    </w:p>
    <w:p w14:paraId="4536B271" w14:textId="77777777" w:rsidR="009904A9" w:rsidRPr="009904A9" w:rsidRDefault="009904A9" w:rsidP="009904A9">
      <w:pPr>
        <w:ind w:left="340"/>
        <w:contextualSpacing/>
        <w:jc w:val="both"/>
        <w:rPr>
          <w:rFonts w:ascii="Swis721 Lt BT" w:hAnsi="Swis721 Lt BT"/>
          <w:lang w:val="it-IT" w:eastAsia="ar-SA"/>
        </w:rPr>
      </w:pPr>
    </w:p>
    <w:p w14:paraId="5E686314" w14:textId="77777777" w:rsidR="009904A9" w:rsidRPr="009904A9" w:rsidRDefault="009904A9" w:rsidP="009904A9">
      <w:pPr>
        <w:numPr>
          <w:ilvl w:val="0"/>
          <w:numId w:val="13"/>
        </w:numPr>
        <w:contextualSpacing/>
        <w:jc w:val="both"/>
        <w:rPr>
          <w:rFonts w:ascii="Swis721 Lt BT" w:hAnsi="Swis721 Lt BT"/>
          <w:lang w:val="it-IT" w:eastAsia="ar-SA"/>
        </w:rPr>
      </w:pPr>
      <w:r w:rsidRPr="009904A9">
        <w:rPr>
          <w:rFonts w:ascii="Swis721 Lt BT" w:hAnsi="Swis721 Lt BT"/>
          <w:b/>
          <w:lang w:val="it-IT" w:eastAsia="ar-SA"/>
        </w:rPr>
        <w:t>Sopraelevazioni PKH disponibile nei seguenti formati:</w:t>
      </w:r>
    </w:p>
    <w:p w14:paraId="65ADE1C9"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9904A9">
        <w:rPr>
          <w:rFonts w:ascii="Swis721 Lt BT" w:hAnsi="Swis721 Lt BT"/>
          <w:lang w:val="it-IT" w:eastAsia="ar-SA"/>
        </w:rPr>
        <w:t>Sopraelevazione PKH 10, altezza 10 cm</w:t>
      </w:r>
    </w:p>
    <w:p w14:paraId="5ABBCEF5"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9904A9">
        <w:rPr>
          <w:rFonts w:ascii="Swis721 Lt BT" w:hAnsi="Swis721 Lt BT"/>
          <w:lang w:val="it-IT" w:eastAsia="ar-SA"/>
        </w:rPr>
        <w:t>Sopraelevazione PKH 20, altezza 20 cm</w:t>
      </w:r>
    </w:p>
    <w:p w14:paraId="71FF7F44"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9904A9">
        <w:rPr>
          <w:rFonts w:ascii="Swis721 Lt BT" w:hAnsi="Swis721 Lt BT"/>
          <w:lang w:eastAsia="ar-SA"/>
        </w:rPr>
        <w:t>Dimensioni</w:t>
      </w:r>
      <w:proofErr w:type="spellEnd"/>
      <w:r w:rsidRPr="009904A9">
        <w:rPr>
          <w:rFonts w:ascii="Swis721 Lt BT" w:hAnsi="Swis721 Lt BT"/>
          <w:lang w:eastAsia="ar-SA"/>
        </w:rPr>
        <w:t>: 25x25 cm.</w:t>
      </w:r>
    </w:p>
    <w:p w14:paraId="71C253FA" w14:textId="77777777" w:rsidR="009904A9" w:rsidRPr="009904A9" w:rsidRDefault="009904A9" w:rsidP="009904A9">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1F4495F9" w14:textId="77777777" w:rsidTr="0002312B">
        <w:tc>
          <w:tcPr>
            <w:tcW w:w="5481" w:type="dxa"/>
            <w:shd w:val="clear" w:color="auto" w:fill="auto"/>
          </w:tcPr>
          <w:p w14:paraId="471C9CD3"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2FB91FFF"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6C0D4F34"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55A4685D"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1E6E71DA" w14:textId="77777777" w:rsidTr="0002312B">
        <w:tc>
          <w:tcPr>
            <w:tcW w:w="5481" w:type="dxa"/>
            <w:shd w:val="clear" w:color="auto" w:fill="auto"/>
          </w:tcPr>
          <w:p w14:paraId="253A314C"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44820128" w14:textId="77777777" w:rsidR="009904A9" w:rsidRPr="009904A9" w:rsidRDefault="009904A9" w:rsidP="009904A9">
            <w:pPr>
              <w:suppressAutoHyphens/>
              <w:jc w:val="both"/>
              <w:rPr>
                <w:rFonts w:ascii="Swis721 Lt BT" w:hAnsi="Swis721 Lt BT"/>
                <w:i/>
                <w:lang w:val="it-IT" w:eastAsia="ar-SA"/>
              </w:rPr>
            </w:pPr>
            <w:r w:rsidRPr="009904A9">
              <w:rPr>
                <w:rFonts w:ascii="Swis721 Lt BT" w:hAnsi="Swis721 Lt BT"/>
                <w:i/>
                <w:lang w:val="it-IT" w:eastAsia="ar-SA"/>
              </w:rPr>
              <w:t>Sopraelevazione PKH 10-INOX, altezza 10 cm</w:t>
            </w:r>
          </w:p>
          <w:p w14:paraId="4A733F7C"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Sopraelevazione PKH 20-INOX, altezza 20 cm</w:t>
            </w:r>
          </w:p>
        </w:tc>
        <w:tc>
          <w:tcPr>
            <w:tcW w:w="1204" w:type="dxa"/>
            <w:shd w:val="clear" w:color="auto" w:fill="auto"/>
          </w:tcPr>
          <w:p w14:paraId="42575DBA" w14:textId="77777777" w:rsidR="009904A9" w:rsidRPr="009904A9" w:rsidRDefault="009904A9" w:rsidP="009904A9">
            <w:pPr>
              <w:ind w:right="-79"/>
              <w:jc w:val="center"/>
              <w:rPr>
                <w:rFonts w:ascii="Swis721 Lt BT" w:hAnsi="Swis721 Lt BT"/>
                <w:i/>
              </w:rPr>
            </w:pPr>
          </w:p>
          <w:p w14:paraId="2CB36EB4"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p w14:paraId="7AAAC9D3"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050DAD13" w14:textId="77777777" w:rsidR="009904A9" w:rsidRPr="009904A9" w:rsidRDefault="009904A9" w:rsidP="009904A9">
            <w:pPr>
              <w:suppressAutoHyphens/>
              <w:jc w:val="center"/>
              <w:rPr>
                <w:rFonts w:ascii="Swis721 Lt BT" w:hAnsi="Swis721 Lt BT"/>
                <w:i/>
                <w:lang w:eastAsia="ar-SA"/>
              </w:rPr>
            </w:pPr>
          </w:p>
          <w:p w14:paraId="78B56A78" w14:textId="77777777" w:rsidR="009904A9" w:rsidRPr="009904A9" w:rsidRDefault="009904A9" w:rsidP="009904A9">
            <w:pPr>
              <w:suppressAutoHyphens/>
              <w:jc w:val="center"/>
              <w:rPr>
                <w:rFonts w:ascii="Swis721 Lt BT" w:hAnsi="Swis721 Lt BT"/>
                <w:i/>
                <w:lang w:eastAsia="ar-SA"/>
              </w:rPr>
            </w:pPr>
            <w:r w:rsidRPr="009904A9">
              <w:rPr>
                <w:rFonts w:ascii="Swis721 Lt BT" w:hAnsi="Swis721 Lt BT"/>
                <w:i/>
                <w:lang w:eastAsia="ar-SA"/>
              </w:rPr>
              <w:t xml:space="preserve">88 </w:t>
            </w:r>
            <w:r w:rsidRPr="009904A9">
              <w:rPr>
                <w:rFonts w:ascii="Arial" w:hAnsi="Arial" w:cs="Arial"/>
                <w:i/>
                <w:lang w:eastAsia="ar-SA"/>
              </w:rPr>
              <w:t>€</w:t>
            </w:r>
            <w:r w:rsidRPr="009904A9">
              <w:rPr>
                <w:rFonts w:ascii="Swis721 Lt BT" w:hAnsi="Swis721 Lt BT"/>
                <w:i/>
                <w:lang w:eastAsia="ar-SA"/>
              </w:rPr>
              <w:t>/</w:t>
            </w:r>
            <w:proofErr w:type="spellStart"/>
            <w:r w:rsidRPr="009904A9">
              <w:rPr>
                <w:rFonts w:ascii="Swis721 Lt BT" w:hAnsi="Swis721 Lt BT"/>
                <w:i/>
                <w:lang w:eastAsia="ar-SA"/>
              </w:rPr>
              <w:t>pz</w:t>
            </w:r>
            <w:proofErr w:type="spellEnd"/>
          </w:p>
          <w:p w14:paraId="62C2831D" w14:textId="77777777" w:rsidR="009904A9" w:rsidRPr="009904A9" w:rsidRDefault="009904A9" w:rsidP="009904A9">
            <w:pPr>
              <w:ind w:right="-79"/>
              <w:jc w:val="center"/>
              <w:rPr>
                <w:rFonts w:ascii="Swis721 Lt BT" w:hAnsi="Swis721 Lt BT"/>
                <w:i/>
              </w:rPr>
            </w:pPr>
            <w:r w:rsidRPr="009904A9">
              <w:rPr>
                <w:rFonts w:ascii="Swis721 Lt BT" w:hAnsi="Swis721 Lt BT"/>
                <w:i/>
                <w:lang w:eastAsia="ar-SA"/>
              </w:rPr>
              <w:t xml:space="preserve">91 </w:t>
            </w:r>
            <w:r w:rsidRPr="009904A9">
              <w:rPr>
                <w:rFonts w:ascii="Arial" w:hAnsi="Arial" w:cs="Arial"/>
                <w:i/>
                <w:lang w:eastAsia="ar-SA"/>
              </w:rPr>
              <w:t>€</w:t>
            </w:r>
            <w:r w:rsidRPr="009904A9">
              <w:rPr>
                <w:rFonts w:ascii="Swis721 Lt BT" w:hAnsi="Swis721 Lt BT"/>
                <w:i/>
                <w:lang w:eastAsia="ar-SA"/>
              </w:rPr>
              <w:t>/</w:t>
            </w:r>
            <w:proofErr w:type="spellStart"/>
            <w:r w:rsidRPr="009904A9">
              <w:rPr>
                <w:rFonts w:ascii="Swis721 Lt BT" w:hAnsi="Swis721 Lt BT"/>
                <w:i/>
                <w:lang w:eastAsia="ar-SA"/>
              </w:rPr>
              <w:t>pz</w:t>
            </w:r>
            <w:proofErr w:type="spellEnd"/>
          </w:p>
        </w:tc>
        <w:tc>
          <w:tcPr>
            <w:tcW w:w="1260" w:type="dxa"/>
            <w:shd w:val="clear" w:color="auto" w:fill="auto"/>
            <w:vAlign w:val="center"/>
          </w:tcPr>
          <w:p w14:paraId="5B2CE3BF" w14:textId="77777777" w:rsidR="009904A9" w:rsidRPr="009904A9" w:rsidRDefault="009904A9" w:rsidP="009904A9">
            <w:pPr>
              <w:ind w:right="-79"/>
              <w:jc w:val="center"/>
              <w:rPr>
                <w:rFonts w:ascii="Arial" w:hAnsi="Arial" w:cs="Arial"/>
                <w:i/>
              </w:rPr>
            </w:pPr>
          </w:p>
          <w:p w14:paraId="642A0C06" w14:textId="77777777" w:rsidR="009904A9" w:rsidRPr="009904A9" w:rsidRDefault="009904A9" w:rsidP="009904A9">
            <w:pPr>
              <w:ind w:right="-79"/>
              <w:jc w:val="center"/>
              <w:rPr>
                <w:rFonts w:ascii="Arial" w:hAnsi="Arial" w:cs="Arial"/>
                <w:i/>
              </w:rPr>
            </w:pPr>
            <w:r w:rsidRPr="009904A9">
              <w:rPr>
                <w:rFonts w:ascii="Arial" w:hAnsi="Arial" w:cs="Arial"/>
                <w:i/>
              </w:rPr>
              <w:t>€</w:t>
            </w:r>
          </w:p>
          <w:p w14:paraId="3C1C22C3"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11707C88" w14:textId="77777777" w:rsidTr="0002312B">
        <w:tc>
          <w:tcPr>
            <w:tcW w:w="5481" w:type="dxa"/>
            <w:shd w:val="clear" w:color="auto" w:fill="auto"/>
          </w:tcPr>
          <w:p w14:paraId="0E1277F6"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7590E1F2" w14:textId="77777777" w:rsidR="009904A9" w:rsidRPr="009904A9" w:rsidRDefault="009904A9" w:rsidP="009904A9">
            <w:pPr>
              <w:suppressAutoHyphens/>
              <w:jc w:val="both"/>
              <w:rPr>
                <w:rFonts w:ascii="Swis721 Lt BT" w:hAnsi="Swis721 Lt BT"/>
                <w:i/>
                <w:lang w:val="it-IT" w:eastAsia="ar-SA"/>
              </w:rPr>
            </w:pPr>
            <w:r w:rsidRPr="009904A9">
              <w:rPr>
                <w:rFonts w:ascii="Swis721 Lt BT" w:hAnsi="Swis721 Lt BT"/>
                <w:i/>
                <w:lang w:val="it-IT" w:eastAsia="ar-SA"/>
              </w:rPr>
              <w:t>Sopraelevazione PKH 10-ALLUMINIO, altezza 10 cm</w:t>
            </w:r>
          </w:p>
          <w:p w14:paraId="5238E8FD"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Sopraelevazione PKH 20-ALLUMINIO, altezza 20 cm</w:t>
            </w:r>
          </w:p>
        </w:tc>
        <w:tc>
          <w:tcPr>
            <w:tcW w:w="1204" w:type="dxa"/>
            <w:shd w:val="clear" w:color="auto" w:fill="auto"/>
          </w:tcPr>
          <w:p w14:paraId="6C4F1749" w14:textId="77777777" w:rsidR="009904A9" w:rsidRPr="009904A9" w:rsidRDefault="009904A9" w:rsidP="009904A9">
            <w:pPr>
              <w:ind w:right="-79"/>
              <w:jc w:val="center"/>
              <w:rPr>
                <w:rFonts w:ascii="Swis721 Lt BT" w:hAnsi="Swis721 Lt BT"/>
                <w:i/>
              </w:rPr>
            </w:pPr>
          </w:p>
          <w:p w14:paraId="313D4282"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p w14:paraId="162D39CA"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600EB593" w14:textId="77777777" w:rsidR="009904A9" w:rsidRPr="009904A9" w:rsidRDefault="009904A9" w:rsidP="009904A9">
            <w:pPr>
              <w:suppressAutoHyphens/>
              <w:jc w:val="center"/>
              <w:rPr>
                <w:rFonts w:ascii="Swis721 Lt BT" w:hAnsi="Swis721 Lt BT"/>
                <w:i/>
                <w:lang w:eastAsia="ar-SA"/>
              </w:rPr>
            </w:pPr>
          </w:p>
          <w:p w14:paraId="2F58B546" w14:textId="77777777" w:rsidR="009904A9" w:rsidRPr="009904A9" w:rsidRDefault="009904A9" w:rsidP="009904A9">
            <w:pPr>
              <w:suppressAutoHyphens/>
              <w:jc w:val="center"/>
              <w:rPr>
                <w:rFonts w:ascii="Swis721 Lt BT" w:hAnsi="Swis721 Lt BT"/>
                <w:i/>
                <w:lang w:eastAsia="ar-SA"/>
              </w:rPr>
            </w:pPr>
            <w:r w:rsidRPr="009904A9">
              <w:rPr>
                <w:rFonts w:ascii="Swis721 Lt BT" w:hAnsi="Swis721 Lt BT"/>
                <w:i/>
                <w:lang w:eastAsia="ar-SA"/>
              </w:rPr>
              <w:t xml:space="preserve">63 </w:t>
            </w:r>
            <w:r w:rsidRPr="009904A9">
              <w:rPr>
                <w:rFonts w:ascii="Arial" w:hAnsi="Arial" w:cs="Arial"/>
                <w:i/>
                <w:lang w:eastAsia="ar-SA"/>
              </w:rPr>
              <w:t>€</w:t>
            </w:r>
            <w:r w:rsidRPr="009904A9">
              <w:rPr>
                <w:rFonts w:ascii="Swis721 Lt BT" w:hAnsi="Swis721 Lt BT"/>
                <w:i/>
                <w:lang w:eastAsia="ar-SA"/>
              </w:rPr>
              <w:t>/</w:t>
            </w:r>
            <w:proofErr w:type="spellStart"/>
            <w:r w:rsidRPr="009904A9">
              <w:rPr>
                <w:rFonts w:ascii="Swis721 Lt BT" w:hAnsi="Swis721 Lt BT"/>
                <w:i/>
                <w:lang w:eastAsia="ar-SA"/>
              </w:rPr>
              <w:t>pz</w:t>
            </w:r>
            <w:proofErr w:type="spellEnd"/>
          </w:p>
          <w:p w14:paraId="792F1558" w14:textId="77777777" w:rsidR="009904A9" w:rsidRPr="009904A9" w:rsidRDefault="009904A9" w:rsidP="009904A9">
            <w:pPr>
              <w:suppressAutoHyphens/>
              <w:jc w:val="center"/>
              <w:rPr>
                <w:rFonts w:ascii="Swis721 Lt BT" w:hAnsi="Swis721 Lt BT"/>
                <w:i/>
                <w:lang w:eastAsia="ar-SA"/>
              </w:rPr>
            </w:pPr>
            <w:r w:rsidRPr="009904A9">
              <w:rPr>
                <w:rFonts w:ascii="Swis721 Lt BT" w:hAnsi="Swis721 Lt BT"/>
                <w:i/>
                <w:lang w:eastAsia="ar-SA"/>
              </w:rPr>
              <w:t xml:space="preserve">   69 </w:t>
            </w:r>
            <w:r w:rsidRPr="009904A9">
              <w:rPr>
                <w:rFonts w:ascii="Arial" w:hAnsi="Arial" w:cs="Arial"/>
                <w:i/>
                <w:lang w:eastAsia="ar-SA"/>
              </w:rPr>
              <w:t>€</w:t>
            </w:r>
            <w:r w:rsidRPr="009904A9">
              <w:rPr>
                <w:rFonts w:ascii="Swis721 Lt BT" w:hAnsi="Swis721 Lt BT"/>
                <w:i/>
                <w:lang w:eastAsia="ar-SA"/>
              </w:rPr>
              <w:t>/</w:t>
            </w:r>
            <w:proofErr w:type="spellStart"/>
            <w:r w:rsidRPr="009904A9">
              <w:rPr>
                <w:rFonts w:ascii="Swis721 Lt BT" w:hAnsi="Swis721 Lt BT"/>
                <w:i/>
                <w:lang w:eastAsia="ar-SA"/>
              </w:rPr>
              <w:t>pz</w:t>
            </w:r>
            <w:proofErr w:type="spellEnd"/>
          </w:p>
        </w:tc>
        <w:tc>
          <w:tcPr>
            <w:tcW w:w="1260" w:type="dxa"/>
            <w:shd w:val="clear" w:color="auto" w:fill="auto"/>
            <w:vAlign w:val="center"/>
          </w:tcPr>
          <w:p w14:paraId="1E52C5C9" w14:textId="77777777" w:rsidR="009904A9" w:rsidRPr="009904A9" w:rsidRDefault="009904A9" w:rsidP="009904A9">
            <w:pPr>
              <w:ind w:right="-79"/>
              <w:jc w:val="center"/>
              <w:rPr>
                <w:rFonts w:ascii="Arial" w:hAnsi="Arial" w:cs="Arial"/>
                <w:i/>
              </w:rPr>
            </w:pPr>
          </w:p>
          <w:p w14:paraId="687A6A63" w14:textId="77777777" w:rsidR="009904A9" w:rsidRPr="009904A9" w:rsidRDefault="009904A9" w:rsidP="009904A9">
            <w:pPr>
              <w:ind w:right="-79"/>
              <w:jc w:val="center"/>
              <w:rPr>
                <w:rFonts w:ascii="Arial" w:hAnsi="Arial" w:cs="Arial"/>
                <w:i/>
              </w:rPr>
            </w:pPr>
            <w:r w:rsidRPr="009904A9">
              <w:rPr>
                <w:rFonts w:ascii="Arial" w:hAnsi="Arial" w:cs="Arial"/>
                <w:i/>
              </w:rPr>
              <w:t>€</w:t>
            </w:r>
          </w:p>
          <w:p w14:paraId="3B5044E9"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1474BC3D" w14:textId="77777777" w:rsidTr="0002312B">
        <w:tc>
          <w:tcPr>
            <w:tcW w:w="5481" w:type="dxa"/>
            <w:shd w:val="clear" w:color="auto" w:fill="auto"/>
          </w:tcPr>
          <w:p w14:paraId="236637BD"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23750855" w14:textId="77777777" w:rsidR="009904A9" w:rsidRPr="009904A9" w:rsidRDefault="009904A9" w:rsidP="009904A9">
            <w:pPr>
              <w:suppressAutoHyphens/>
              <w:jc w:val="both"/>
              <w:rPr>
                <w:rFonts w:ascii="Swis721 Lt BT" w:hAnsi="Swis721 Lt BT"/>
                <w:i/>
                <w:lang w:val="it-IT" w:eastAsia="ar-SA"/>
              </w:rPr>
            </w:pPr>
            <w:r w:rsidRPr="009904A9">
              <w:rPr>
                <w:rFonts w:ascii="Swis721 Lt BT" w:hAnsi="Swis721 Lt BT"/>
                <w:i/>
                <w:lang w:val="it-IT" w:eastAsia="ar-SA"/>
              </w:rPr>
              <w:t>Sopraelevazione PKH 10-ALUZINC altezza 10 cm</w:t>
            </w:r>
          </w:p>
          <w:p w14:paraId="5BCD60F8"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Sopraelevazione PKH 20-ALUZINC, altezza 20 cm</w:t>
            </w:r>
          </w:p>
        </w:tc>
        <w:tc>
          <w:tcPr>
            <w:tcW w:w="1204" w:type="dxa"/>
            <w:shd w:val="clear" w:color="auto" w:fill="auto"/>
          </w:tcPr>
          <w:p w14:paraId="710DFDDB" w14:textId="77777777" w:rsidR="009904A9" w:rsidRPr="009904A9" w:rsidRDefault="009904A9" w:rsidP="009904A9">
            <w:pPr>
              <w:ind w:right="-79"/>
              <w:jc w:val="center"/>
              <w:rPr>
                <w:rFonts w:ascii="Swis721 Lt BT" w:hAnsi="Swis721 Lt BT"/>
                <w:i/>
              </w:rPr>
            </w:pPr>
          </w:p>
          <w:p w14:paraId="40D0ACC0"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p w14:paraId="208014B3" w14:textId="77777777" w:rsidR="009904A9" w:rsidRPr="009904A9" w:rsidRDefault="009904A9" w:rsidP="009904A9">
            <w:pPr>
              <w:ind w:right="-79"/>
              <w:jc w:val="center"/>
              <w:rPr>
                <w:rFonts w:ascii="Swis721 Lt BT" w:hAnsi="Swis721 Lt BT"/>
                <w:i/>
              </w:rPr>
            </w:pPr>
            <w:proofErr w:type="spellStart"/>
            <w:r w:rsidRPr="009904A9">
              <w:rPr>
                <w:rFonts w:ascii="Swis721 Lt BT" w:hAnsi="Swis721 Lt BT"/>
                <w:i/>
              </w:rPr>
              <w:t>pz</w:t>
            </w:r>
            <w:proofErr w:type="spellEnd"/>
          </w:p>
        </w:tc>
        <w:tc>
          <w:tcPr>
            <w:tcW w:w="1440" w:type="dxa"/>
            <w:shd w:val="clear" w:color="auto" w:fill="auto"/>
            <w:vAlign w:val="center"/>
          </w:tcPr>
          <w:p w14:paraId="6CA6CD6C" w14:textId="77777777" w:rsidR="009904A9" w:rsidRPr="009904A9" w:rsidRDefault="009904A9" w:rsidP="009904A9">
            <w:pPr>
              <w:suppressAutoHyphens/>
              <w:jc w:val="center"/>
              <w:rPr>
                <w:rFonts w:ascii="Swis721 Lt BT" w:hAnsi="Swis721 Lt BT"/>
                <w:i/>
                <w:lang w:eastAsia="ar-SA"/>
              </w:rPr>
            </w:pPr>
          </w:p>
          <w:p w14:paraId="5623A37E" w14:textId="77777777" w:rsidR="009904A9" w:rsidRPr="009904A9" w:rsidRDefault="009904A9" w:rsidP="009904A9">
            <w:pPr>
              <w:suppressAutoHyphens/>
              <w:jc w:val="center"/>
              <w:rPr>
                <w:rFonts w:ascii="Swis721 Lt BT" w:hAnsi="Swis721 Lt BT"/>
                <w:i/>
                <w:lang w:eastAsia="ar-SA"/>
              </w:rPr>
            </w:pPr>
            <w:r w:rsidRPr="009904A9">
              <w:rPr>
                <w:rFonts w:ascii="Swis721 Lt BT" w:hAnsi="Swis721 Lt BT"/>
                <w:i/>
                <w:lang w:eastAsia="ar-SA"/>
              </w:rPr>
              <w:t xml:space="preserve">59 </w:t>
            </w:r>
            <w:r w:rsidRPr="009904A9">
              <w:rPr>
                <w:rFonts w:ascii="Arial" w:hAnsi="Arial" w:cs="Arial"/>
                <w:i/>
                <w:lang w:eastAsia="ar-SA"/>
              </w:rPr>
              <w:t>€</w:t>
            </w:r>
            <w:r w:rsidRPr="009904A9">
              <w:rPr>
                <w:rFonts w:ascii="Swis721 Lt BT" w:hAnsi="Swis721 Lt BT"/>
                <w:i/>
                <w:lang w:eastAsia="ar-SA"/>
              </w:rPr>
              <w:t>/</w:t>
            </w:r>
            <w:proofErr w:type="spellStart"/>
            <w:r w:rsidRPr="009904A9">
              <w:rPr>
                <w:rFonts w:ascii="Swis721 Lt BT" w:hAnsi="Swis721 Lt BT"/>
                <w:i/>
                <w:lang w:eastAsia="ar-SA"/>
              </w:rPr>
              <w:t>pz</w:t>
            </w:r>
            <w:proofErr w:type="spellEnd"/>
          </w:p>
          <w:p w14:paraId="3043EAF9" w14:textId="77777777" w:rsidR="009904A9" w:rsidRPr="009904A9" w:rsidRDefault="009904A9" w:rsidP="009904A9">
            <w:pPr>
              <w:suppressAutoHyphens/>
              <w:jc w:val="center"/>
              <w:rPr>
                <w:rFonts w:ascii="Swis721 Lt BT" w:hAnsi="Swis721 Lt BT"/>
                <w:i/>
                <w:lang w:eastAsia="ar-SA"/>
              </w:rPr>
            </w:pPr>
            <w:r w:rsidRPr="009904A9">
              <w:rPr>
                <w:rFonts w:ascii="Swis721 Lt BT" w:hAnsi="Swis721 Lt BT"/>
                <w:i/>
                <w:lang w:eastAsia="ar-SA"/>
              </w:rPr>
              <w:t xml:space="preserve">68 </w:t>
            </w:r>
            <w:r w:rsidRPr="009904A9">
              <w:rPr>
                <w:rFonts w:ascii="Arial" w:hAnsi="Arial" w:cs="Arial"/>
                <w:i/>
                <w:lang w:eastAsia="ar-SA"/>
              </w:rPr>
              <w:t>€</w:t>
            </w:r>
            <w:r w:rsidRPr="009904A9">
              <w:rPr>
                <w:rFonts w:ascii="Swis721 Lt BT" w:hAnsi="Swis721 Lt BT"/>
                <w:i/>
                <w:lang w:eastAsia="ar-SA"/>
              </w:rPr>
              <w:t>/</w:t>
            </w:r>
            <w:proofErr w:type="spellStart"/>
            <w:r w:rsidRPr="009904A9">
              <w:rPr>
                <w:rFonts w:ascii="Swis721 Lt BT" w:hAnsi="Swis721 Lt BT"/>
                <w:i/>
                <w:lang w:eastAsia="ar-SA"/>
              </w:rPr>
              <w:t>pz</w:t>
            </w:r>
            <w:proofErr w:type="spellEnd"/>
          </w:p>
        </w:tc>
        <w:tc>
          <w:tcPr>
            <w:tcW w:w="1260" w:type="dxa"/>
            <w:shd w:val="clear" w:color="auto" w:fill="auto"/>
            <w:vAlign w:val="center"/>
          </w:tcPr>
          <w:p w14:paraId="389A0FE6" w14:textId="77777777" w:rsidR="009904A9" w:rsidRPr="009904A9" w:rsidRDefault="009904A9" w:rsidP="009904A9">
            <w:pPr>
              <w:ind w:right="-79"/>
              <w:jc w:val="center"/>
              <w:rPr>
                <w:rFonts w:ascii="Arial" w:hAnsi="Arial" w:cs="Arial"/>
                <w:i/>
              </w:rPr>
            </w:pPr>
          </w:p>
          <w:p w14:paraId="0960C24D" w14:textId="77777777" w:rsidR="009904A9" w:rsidRPr="009904A9" w:rsidRDefault="009904A9" w:rsidP="009904A9">
            <w:pPr>
              <w:ind w:right="-79"/>
              <w:jc w:val="center"/>
              <w:rPr>
                <w:rFonts w:ascii="Arial" w:hAnsi="Arial" w:cs="Arial"/>
                <w:i/>
              </w:rPr>
            </w:pPr>
            <w:r w:rsidRPr="009904A9">
              <w:rPr>
                <w:rFonts w:ascii="Arial" w:hAnsi="Arial" w:cs="Arial"/>
                <w:i/>
              </w:rPr>
              <w:t>€</w:t>
            </w:r>
          </w:p>
          <w:p w14:paraId="600AABFC" w14:textId="77777777" w:rsidR="009904A9" w:rsidRPr="009904A9" w:rsidRDefault="009904A9" w:rsidP="009904A9">
            <w:pPr>
              <w:ind w:right="-79"/>
              <w:jc w:val="center"/>
              <w:rPr>
                <w:rFonts w:ascii="Arial" w:hAnsi="Arial" w:cs="Arial"/>
                <w:i/>
              </w:rPr>
            </w:pPr>
            <w:r w:rsidRPr="009904A9">
              <w:rPr>
                <w:rFonts w:ascii="Arial" w:hAnsi="Arial" w:cs="Arial"/>
                <w:i/>
              </w:rPr>
              <w:t>€</w:t>
            </w:r>
          </w:p>
        </w:tc>
      </w:tr>
    </w:tbl>
    <w:p w14:paraId="5D6633E5" w14:textId="77777777" w:rsidR="009904A9" w:rsidRPr="009904A9" w:rsidRDefault="009904A9" w:rsidP="009904A9">
      <w:pPr>
        <w:spacing w:after="120"/>
        <w:jc w:val="both"/>
        <w:rPr>
          <w:rFonts w:ascii="Swis721 Lt BT" w:hAnsi="Swis721 Lt BT"/>
          <w:b/>
        </w:rPr>
      </w:pPr>
    </w:p>
    <w:p w14:paraId="34E1B9D3" w14:textId="77777777" w:rsidR="009904A9" w:rsidRPr="009904A9" w:rsidRDefault="009904A9" w:rsidP="009904A9">
      <w:pPr>
        <w:rPr>
          <w:sz w:val="22"/>
          <w:lang w:val="it-IT"/>
        </w:rPr>
      </w:pPr>
      <w:r w:rsidRPr="009904A9">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9904A9" w:rsidRPr="009904A9" w14:paraId="440C41C9" w14:textId="77777777" w:rsidTr="0002312B">
        <w:trPr>
          <w:trHeight w:val="264"/>
        </w:trPr>
        <w:tc>
          <w:tcPr>
            <w:tcW w:w="10140" w:type="dxa"/>
            <w:hideMark/>
          </w:tcPr>
          <w:p w14:paraId="52A2A121" w14:textId="77777777" w:rsidR="009904A9" w:rsidRPr="009904A9" w:rsidRDefault="009904A9" w:rsidP="009904A9">
            <w:pPr>
              <w:spacing w:before="120" w:after="120"/>
              <w:jc w:val="both"/>
              <w:rPr>
                <w:rFonts w:ascii="Swis721 Lt BT" w:hAnsi="Swis721 Lt BT"/>
                <w:b/>
                <w:szCs w:val="22"/>
              </w:rPr>
            </w:pPr>
            <w:r w:rsidRPr="009904A9">
              <w:rPr>
                <w:rFonts w:ascii="Swis721 Lt BT" w:hAnsi="Swis721 Lt BT"/>
                <w:b/>
                <w:szCs w:val="22"/>
              </w:rPr>
              <w:lastRenderedPageBreak/>
              <w:t>ACCESSORI COMPLEMENTARI .</w:t>
            </w:r>
          </w:p>
        </w:tc>
      </w:tr>
    </w:tbl>
    <w:p w14:paraId="25448AD9" w14:textId="77777777" w:rsidR="009904A9" w:rsidRPr="009904A9" w:rsidRDefault="009904A9" w:rsidP="009904A9">
      <w:pPr>
        <w:rPr>
          <w:rFonts w:ascii="Swis721 Lt BT" w:hAnsi="Swis721 Lt BT"/>
          <w:lang w:val="it-IT"/>
        </w:rPr>
      </w:pPr>
      <w:r w:rsidRPr="009904A9">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518F5D9B" w14:textId="77777777" w:rsidR="009904A9" w:rsidRPr="009904A9" w:rsidRDefault="009904A9" w:rsidP="009904A9">
      <w:pPr>
        <w:rPr>
          <w:rFonts w:ascii="Swis721 Lt BT" w:hAnsi="Swis721 Lt BT"/>
          <w:lang w:val="it-IT"/>
        </w:rPr>
      </w:pPr>
    </w:p>
    <w:p w14:paraId="0406D4AF" w14:textId="77777777" w:rsidR="009904A9" w:rsidRPr="009904A9" w:rsidRDefault="009904A9" w:rsidP="009904A9">
      <w:pPr>
        <w:spacing w:after="120"/>
        <w:jc w:val="both"/>
        <w:rPr>
          <w:rFonts w:ascii="Swis721 Lt BT" w:hAnsi="Swis721 Lt BT"/>
          <w:b/>
          <w:szCs w:val="22"/>
          <w:lang w:val="it-IT"/>
        </w:rPr>
      </w:pPr>
      <w:r w:rsidRPr="009904A9">
        <w:rPr>
          <w:rFonts w:ascii="Swis721 Lt BT" w:hAnsi="Swis721 Lt BT"/>
          <w:b/>
          <w:szCs w:val="22"/>
          <w:lang w:val="it-IT"/>
        </w:rPr>
        <w:t xml:space="preserve">PROFILI PERIMETRALI DI CONTENIMENTO E PROTEZIONE </w:t>
      </w:r>
    </w:p>
    <w:p w14:paraId="1519FB18" w14:textId="77777777" w:rsidR="009904A9" w:rsidRPr="009904A9" w:rsidRDefault="009904A9" w:rsidP="009904A9">
      <w:pPr>
        <w:numPr>
          <w:ilvl w:val="0"/>
          <w:numId w:val="13"/>
        </w:numPr>
        <w:spacing w:before="120"/>
        <w:contextualSpacing/>
        <w:jc w:val="both"/>
        <w:rPr>
          <w:rFonts w:ascii="Swis721 Lt BT" w:hAnsi="Swis721 Lt BT"/>
          <w:b/>
        </w:rPr>
      </w:pPr>
      <w:proofErr w:type="spellStart"/>
      <w:r w:rsidRPr="009904A9">
        <w:rPr>
          <w:rFonts w:ascii="Swis721 Lt BT" w:hAnsi="Swis721 Lt BT"/>
          <w:b/>
        </w:rPr>
        <w:t>Profilo</w:t>
      </w:r>
      <w:proofErr w:type="spellEnd"/>
      <w:r w:rsidRPr="009904A9">
        <w:rPr>
          <w:rFonts w:ascii="Swis721 Lt BT" w:hAnsi="Swis721 Lt BT"/>
          <w:b/>
        </w:rPr>
        <w:t xml:space="preserve"> </w:t>
      </w:r>
      <w:proofErr w:type="spellStart"/>
      <w:r w:rsidRPr="009904A9">
        <w:rPr>
          <w:rFonts w:ascii="Swis721 Lt BT" w:hAnsi="Swis721 Lt BT"/>
          <w:b/>
        </w:rPr>
        <w:t>tipo</w:t>
      </w:r>
      <w:proofErr w:type="spellEnd"/>
      <w:r w:rsidRPr="009904A9">
        <w:rPr>
          <w:rFonts w:ascii="Swis721 Lt BT" w:hAnsi="Swis721 Lt BT"/>
          <w:b/>
        </w:rPr>
        <w:t xml:space="preserve"> P-MEC o </w:t>
      </w:r>
      <w:proofErr w:type="spellStart"/>
      <w:r w:rsidRPr="009904A9">
        <w:rPr>
          <w:rFonts w:ascii="Swis721 Lt BT" w:hAnsi="Swis721 Lt BT"/>
          <w:b/>
        </w:rPr>
        <w:t>equivalente</w:t>
      </w:r>
      <w:proofErr w:type="spellEnd"/>
    </w:p>
    <w:p w14:paraId="20C28011"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rPr>
      </w:pPr>
      <w:r w:rsidRPr="009904A9">
        <w:rPr>
          <w:noProof/>
          <w:sz w:val="22"/>
          <w:lang w:val="it-IT"/>
        </w:rPr>
        <w:drawing>
          <wp:anchor distT="0" distB="0" distL="114300" distR="114300" simplePos="0" relativeHeight="251663360" behindDoc="1" locked="0" layoutInCell="1" allowOverlap="1" wp14:anchorId="0111B3B3" wp14:editId="1F278976">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904A9">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9904A9">
        <w:rPr>
          <w:rFonts w:ascii="Swis721 Lt BT" w:hAnsi="Swis721 Lt BT"/>
        </w:rPr>
        <w:t>Lunghezza</w:t>
      </w:r>
      <w:proofErr w:type="spellEnd"/>
      <w:r w:rsidRPr="009904A9">
        <w:rPr>
          <w:rFonts w:ascii="Swis721 Lt BT" w:hAnsi="Swis721 Lt BT"/>
        </w:rPr>
        <w:t xml:space="preserve">: 1500 mm, </w:t>
      </w:r>
      <w:proofErr w:type="spellStart"/>
      <w:r w:rsidRPr="009904A9">
        <w:rPr>
          <w:rFonts w:ascii="Swis721 Lt BT" w:hAnsi="Swis721 Lt BT"/>
        </w:rPr>
        <w:t>altezza</w:t>
      </w:r>
      <w:proofErr w:type="spellEnd"/>
      <w:r w:rsidRPr="009904A9">
        <w:rPr>
          <w:rFonts w:ascii="Swis721 Lt BT" w:hAnsi="Swis721 Lt BT"/>
        </w:rPr>
        <w:t>: 200 mm</w:t>
      </w:r>
    </w:p>
    <w:p w14:paraId="60B7D66E"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7C287A3D" w14:textId="77777777" w:rsidTr="0002312B">
        <w:tc>
          <w:tcPr>
            <w:tcW w:w="5481" w:type="dxa"/>
            <w:shd w:val="clear" w:color="auto" w:fill="auto"/>
          </w:tcPr>
          <w:p w14:paraId="07AA1407"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22CF10C2"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7CC2AF80"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53D3B736"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3CD97AD4" w14:textId="77777777" w:rsidTr="0002312B">
        <w:tc>
          <w:tcPr>
            <w:tcW w:w="5481" w:type="dxa"/>
            <w:shd w:val="clear" w:color="auto" w:fill="auto"/>
          </w:tcPr>
          <w:p w14:paraId="37E67E61"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208B31C5"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Di profilo P-MEC 200 alluminio</w:t>
            </w:r>
          </w:p>
        </w:tc>
        <w:tc>
          <w:tcPr>
            <w:tcW w:w="1204" w:type="dxa"/>
            <w:shd w:val="clear" w:color="auto" w:fill="auto"/>
          </w:tcPr>
          <w:p w14:paraId="170126F0"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223F8CE5" w14:textId="77777777" w:rsidR="009904A9" w:rsidRPr="009904A9" w:rsidRDefault="009904A9" w:rsidP="009904A9">
            <w:pPr>
              <w:ind w:right="-79"/>
              <w:jc w:val="center"/>
              <w:rPr>
                <w:rFonts w:ascii="Swis721 Lt BT" w:hAnsi="Swis721 Lt BT"/>
                <w:i/>
              </w:rPr>
            </w:pPr>
            <w:r w:rsidRPr="009904A9">
              <w:rPr>
                <w:rFonts w:ascii="Swis721 Lt BT" w:hAnsi="Swis721 Lt BT" w:cs="Arial"/>
                <w:i/>
              </w:rPr>
              <w:t xml:space="preserve">94 </w:t>
            </w:r>
            <w:r w:rsidRPr="009904A9">
              <w:rPr>
                <w:rFonts w:ascii="Arial" w:hAnsi="Arial" w:cs="Arial"/>
                <w:i/>
              </w:rPr>
              <w:t>€</w:t>
            </w:r>
            <w:r w:rsidRPr="009904A9">
              <w:rPr>
                <w:rFonts w:ascii="Swis721 Lt BT" w:hAnsi="Swis721 Lt BT"/>
                <w:i/>
              </w:rPr>
              <w:t>/m</w:t>
            </w:r>
          </w:p>
        </w:tc>
        <w:tc>
          <w:tcPr>
            <w:tcW w:w="1260" w:type="dxa"/>
            <w:shd w:val="clear" w:color="auto" w:fill="auto"/>
            <w:vAlign w:val="center"/>
          </w:tcPr>
          <w:p w14:paraId="7B0D0082"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7E1EC1F4" w14:textId="77777777" w:rsidTr="0002312B">
        <w:tc>
          <w:tcPr>
            <w:tcW w:w="5481" w:type="dxa"/>
            <w:shd w:val="clear" w:color="auto" w:fill="auto"/>
          </w:tcPr>
          <w:p w14:paraId="7E49FDBD"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77983CFC"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 xml:space="preserve">Di profilo P-MEC 200 </w:t>
            </w:r>
            <w:proofErr w:type="spellStart"/>
            <w:r w:rsidRPr="009904A9">
              <w:rPr>
                <w:rFonts w:ascii="Swis721 Lt BT" w:hAnsi="Swis721 Lt BT"/>
                <w:i/>
                <w:lang w:val="it-IT" w:eastAsia="ar-SA"/>
              </w:rPr>
              <w:t>aluzinc</w:t>
            </w:r>
            <w:proofErr w:type="spellEnd"/>
          </w:p>
        </w:tc>
        <w:tc>
          <w:tcPr>
            <w:tcW w:w="1204" w:type="dxa"/>
            <w:shd w:val="clear" w:color="auto" w:fill="auto"/>
          </w:tcPr>
          <w:p w14:paraId="26687D2B"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1196AA93"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62 </w:t>
            </w:r>
            <w:r w:rsidRPr="009904A9">
              <w:rPr>
                <w:rFonts w:ascii="Arial" w:hAnsi="Arial" w:cs="Arial"/>
                <w:i/>
              </w:rPr>
              <w:t>€</w:t>
            </w:r>
            <w:r w:rsidRPr="009904A9">
              <w:rPr>
                <w:rFonts w:ascii="Swis721 Lt BT" w:hAnsi="Swis721 Lt BT"/>
                <w:i/>
              </w:rPr>
              <w:t>/m</w:t>
            </w:r>
          </w:p>
        </w:tc>
        <w:tc>
          <w:tcPr>
            <w:tcW w:w="1260" w:type="dxa"/>
            <w:shd w:val="clear" w:color="auto" w:fill="auto"/>
            <w:vAlign w:val="center"/>
          </w:tcPr>
          <w:p w14:paraId="5C1A759C" w14:textId="77777777" w:rsidR="009904A9" w:rsidRPr="009904A9" w:rsidRDefault="009904A9" w:rsidP="009904A9">
            <w:pPr>
              <w:ind w:right="-79"/>
              <w:jc w:val="center"/>
              <w:rPr>
                <w:rFonts w:ascii="Arial" w:hAnsi="Arial" w:cs="Arial"/>
                <w:i/>
              </w:rPr>
            </w:pPr>
            <w:r w:rsidRPr="009904A9">
              <w:rPr>
                <w:rFonts w:ascii="Arial" w:hAnsi="Arial" w:cs="Arial"/>
                <w:i/>
              </w:rPr>
              <w:t>€</w:t>
            </w:r>
          </w:p>
        </w:tc>
      </w:tr>
    </w:tbl>
    <w:p w14:paraId="7D039723"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rPr>
      </w:pPr>
    </w:p>
    <w:p w14:paraId="0DCA1054" w14:textId="77777777" w:rsidR="009904A9" w:rsidRPr="009904A9" w:rsidRDefault="009904A9" w:rsidP="009904A9">
      <w:pPr>
        <w:spacing w:after="120"/>
        <w:jc w:val="both"/>
        <w:rPr>
          <w:rFonts w:ascii="Swis721 Lt BT" w:hAnsi="Swis721 Lt BT"/>
          <w:b/>
          <w:sz w:val="22"/>
          <w:szCs w:val="22"/>
          <w:lang w:val="it-IT"/>
        </w:rPr>
      </w:pPr>
      <w:r w:rsidRPr="009904A9">
        <w:rPr>
          <w:rFonts w:ascii="Swis721 Lt BT" w:hAnsi="Swis721 Lt BT"/>
          <w:b/>
          <w:szCs w:val="22"/>
          <w:lang w:val="it-IT"/>
        </w:rPr>
        <w:t>PROFILI DRENANTI DI CONFINAMENTO DEL SISTEMA A VERDE PENSILE:</w:t>
      </w:r>
    </w:p>
    <w:p w14:paraId="1BE12EAD" w14:textId="77777777" w:rsidR="009904A9" w:rsidRPr="009904A9" w:rsidRDefault="009904A9" w:rsidP="009904A9">
      <w:pPr>
        <w:numPr>
          <w:ilvl w:val="0"/>
          <w:numId w:val="13"/>
        </w:numPr>
        <w:spacing w:before="120"/>
        <w:contextualSpacing/>
        <w:jc w:val="both"/>
        <w:rPr>
          <w:rFonts w:ascii="Swis721 Lt BT" w:hAnsi="Swis721 Lt BT"/>
          <w:b/>
        </w:rPr>
      </w:pPr>
      <w:r w:rsidRPr="009904A9">
        <w:rPr>
          <w:noProof/>
          <w:sz w:val="22"/>
          <w:lang w:val="it-IT"/>
        </w:rPr>
        <w:drawing>
          <wp:anchor distT="0" distB="0" distL="114300" distR="114300" simplePos="0" relativeHeight="251659264" behindDoc="1" locked="0" layoutInCell="1" allowOverlap="1" wp14:anchorId="4AD12685" wp14:editId="54BF9990">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9904A9">
        <w:rPr>
          <w:rFonts w:ascii="Swis721 Lt BT" w:hAnsi="Swis721 Lt BT"/>
          <w:b/>
        </w:rPr>
        <w:t>Profilo</w:t>
      </w:r>
      <w:proofErr w:type="spellEnd"/>
      <w:r w:rsidRPr="009904A9">
        <w:rPr>
          <w:rFonts w:ascii="Swis721 Lt BT" w:hAnsi="Swis721 Lt BT"/>
          <w:b/>
        </w:rPr>
        <w:t xml:space="preserve"> </w:t>
      </w:r>
      <w:proofErr w:type="spellStart"/>
      <w:r w:rsidRPr="009904A9">
        <w:rPr>
          <w:rFonts w:ascii="Swis721 Lt BT" w:hAnsi="Swis721 Lt BT"/>
          <w:b/>
        </w:rPr>
        <w:t>drenante</w:t>
      </w:r>
      <w:proofErr w:type="spellEnd"/>
      <w:r w:rsidRPr="009904A9">
        <w:rPr>
          <w:rFonts w:ascii="Swis721 Lt BT" w:hAnsi="Swis721 Lt BT"/>
          <w:b/>
        </w:rPr>
        <w:t xml:space="preserve"> PPD 1,5 o 2 m </w:t>
      </w:r>
    </w:p>
    <w:p w14:paraId="28C85341" w14:textId="77777777" w:rsidR="009904A9" w:rsidRPr="009904A9" w:rsidRDefault="009904A9" w:rsidP="009904A9">
      <w:pPr>
        <w:spacing w:before="120"/>
        <w:ind w:left="360"/>
        <w:jc w:val="both"/>
        <w:rPr>
          <w:rFonts w:ascii="Swis721 Lt BT" w:hAnsi="Swis721 Lt BT"/>
          <w:b/>
        </w:rPr>
      </w:pPr>
      <w:r w:rsidRPr="009904A9">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9904A9">
        <w:rPr>
          <w:rFonts w:ascii="Swis721 Lt BT" w:hAnsi="Swis721 Lt BT"/>
        </w:rPr>
        <w:t>Potranno</w:t>
      </w:r>
      <w:proofErr w:type="spellEnd"/>
      <w:r w:rsidRPr="009904A9">
        <w:rPr>
          <w:rFonts w:ascii="Swis721 Lt BT" w:hAnsi="Swis721 Lt BT"/>
        </w:rPr>
        <w:t xml:space="preserve"> </w:t>
      </w:r>
      <w:proofErr w:type="spellStart"/>
      <w:r w:rsidRPr="009904A9">
        <w:rPr>
          <w:rFonts w:ascii="Swis721 Lt BT" w:hAnsi="Swis721 Lt BT"/>
        </w:rPr>
        <w:t>inoltre</w:t>
      </w:r>
      <w:proofErr w:type="spellEnd"/>
      <w:r w:rsidRPr="009904A9">
        <w:rPr>
          <w:rFonts w:ascii="Swis721 Lt BT" w:hAnsi="Swis721 Lt BT"/>
        </w:rPr>
        <w:t xml:space="preserve"> </w:t>
      </w:r>
      <w:proofErr w:type="spellStart"/>
      <w:r w:rsidRPr="009904A9">
        <w:rPr>
          <w:rFonts w:ascii="Swis721 Lt BT" w:hAnsi="Swis721 Lt BT"/>
        </w:rPr>
        <w:t>essere</w:t>
      </w:r>
      <w:proofErr w:type="spellEnd"/>
      <w:r w:rsidRPr="009904A9">
        <w:rPr>
          <w:rFonts w:ascii="Swis721 Lt BT" w:hAnsi="Swis721 Lt BT"/>
        </w:rPr>
        <w:t xml:space="preserve"> </w:t>
      </w:r>
      <w:proofErr w:type="spellStart"/>
      <w:r w:rsidRPr="009904A9">
        <w:rPr>
          <w:rFonts w:ascii="Swis721 Lt BT" w:hAnsi="Swis721 Lt BT"/>
        </w:rPr>
        <w:t>fissati</w:t>
      </w:r>
      <w:proofErr w:type="spellEnd"/>
      <w:r w:rsidRPr="009904A9">
        <w:rPr>
          <w:rFonts w:ascii="Swis721 Lt BT" w:hAnsi="Swis721 Lt BT"/>
        </w:rPr>
        <w:t xml:space="preserve"> </w:t>
      </w:r>
      <w:proofErr w:type="spellStart"/>
      <w:r w:rsidRPr="009904A9">
        <w:rPr>
          <w:rFonts w:ascii="Swis721 Lt BT" w:hAnsi="Swis721 Lt BT"/>
        </w:rPr>
        <w:t>utilizzando</w:t>
      </w:r>
      <w:proofErr w:type="spellEnd"/>
      <w:r w:rsidRPr="009904A9">
        <w:rPr>
          <w:rFonts w:ascii="Swis721 Lt BT" w:hAnsi="Swis721 Lt BT"/>
        </w:rPr>
        <w:t xml:space="preserve"> </w:t>
      </w:r>
      <w:proofErr w:type="spellStart"/>
      <w:r w:rsidRPr="009904A9">
        <w:rPr>
          <w:rFonts w:ascii="Swis721 Lt BT" w:hAnsi="Swis721 Lt BT"/>
        </w:rPr>
        <w:t>appositi</w:t>
      </w:r>
      <w:proofErr w:type="spellEnd"/>
      <w:r w:rsidRPr="009904A9">
        <w:rPr>
          <w:rFonts w:ascii="Swis721 Lt BT" w:hAnsi="Swis721 Lt BT"/>
        </w:rPr>
        <w:t xml:space="preserve"> </w:t>
      </w:r>
      <w:proofErr w:type="spellStart"/>
      <w:r w:rsidRPr="009904A9">
        <w:rPr>
          <w:rFonts w:ascii="Swis721 Lt BT" w:hAnsi="Swis721 Lt BT"/>
        </w:rPr>
        <w:t>connettori</w:t>
      </w:r>
      <w:proofErr w:type="spellEnd"/>
      <w:r w:rsidRPr="009904A9">
        <w:rPr>
          <w:rFonts w:ascii="Swis721 Lt BT" w:hAnsi="Swis721 Lt BT"/>
        </w:rPr>
        <w:t xml:space="preserve"> PPD FIX</w:t>
      </w:r>
    </w:p>
    <w:p w14:paraId="282EA521" w14:textId="77777777" w:rsidR="009904A9" w:rsidRPr="009904A9" w:rsidRDefault="009904A9" w:rsidP="009904A9">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34532005" w14:textId="77777777" w:rsidTr="0002312B">
        <w:tc>
          <w:tcPr>
            <w:tcW w:w="5481" w:type="dxa"/>
            <w:shd w:val="clear" w:color="auto" w:fill="auto"/>
          </w:tcPr>
          <w:p w14:paraId="2081A587"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28B7EAE9"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32BBAF55"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65421CAE"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692E7948" w14:textId="77777777" w:rsidTr="0002312B">
        <w:tc>
          <w:tcPr>
            <w:tcW w:w="5481" w:type="dxa"/>
            <w:shd w:val="clear" w:color="auto" w:fill="auto"/>
          </w:tcPr>
          <w:p w14:paraId="74002D5D"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45D948EA"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 xml:space="preserve">Di profilo PPD 80/120  </w:t>
            </w:r>
            <w:proofErr w:type="spellStart"/>
            <w:r w:rsidRPr="009904A9">
              <w:rPr>
                <w:rFonts w:ascii="Swis721 Lt BT" w:hAnsi="Swis721 Lt BT"/>
                <w:i/>
                <w:lang w:val="it-IT" w:eastAsia="ar-SA"/>
              </w:rPr>
              <w:t>aluzionc</w:t>
            </w:r>
            <w:proofErr w:type="spellEnd"/>
          </w:p>
        </w:tc>
        <w:tc>
          <w:tcPr>
            <w:tcW w:w="1204" w:type="dxa"/>
            <w:shd w:val="clear" w:color="auto" w:fill="auto"/>
          </w:tcPr>
          <w:p w14:paraId="3BCF03DD"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0FD3FA5F" w14:textId="77777777" w:rsidR="009904A9" w:rsidRPr="009904A9" w:rsidRDefault="009904A9" w:rsidP="009904A9">
            <w:pPr>
              <w:ind w:right="-79"/>
              <w:jc w:val="center"/>
              <w:rPr>
                <w:rFonts w:ascii="Swis721 Lt BT" w:hAnsi="Swis721 Lt BT"/>
                <w:i/>
              </w:rPr>
            </w:pPr>
            <w:r w:rsidRPr="009904A9">
              <w:rPr>
                <w:rFonts w:ascii="Swis721 Lt BT" w:hAnsi="Swis721 Lt BT" w:cs="Arial"/>
                <w:i/>
              </w:rPr>
              <w:t xml:space="preserve">62 </w:t>
            </w:r>
            <w:r w:rsidRPr="009904A9">
              <w:rPr>
                <w:rFonts w:ascii="Arial" w:hAnsi="Arial" w:cs="Arial"/>
                <w:i/>
              </w:rPr>
              <w:t>€</w:t>
            </w:r>
            <w:r w:rsidRPr="009904A9">
              <w:rPr>
                <w:rFonts w:ascii="Swis721 Lt BT" w:hAnsi="Swis721 Lt BT"/>
                <w:i/>
              </w:rPr>
              <w:t>/m</w:t>
            </w:r>
          </w:p>
        </w:tc>
        <w:tc>
          <w:tcPr>
            <w:tcW w:w="1260" w:type="dxa"/>
            <w:shd w:val="clear" w:color="auto" w:fill="auto"/>
            <w:vAlign w:val="center"/>
          </w:tcPr>
          <w:p w14:paraId="5238D41F"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14C6A18E"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6EFBF0F"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26817E9D"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80/120 </w:t>
            </w:r>
            <w:proofErr w:type="spellStart"/>
            <w:r w:rsidRPr="009904A9">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0E3108B"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1FE9796"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51 </w:t>
            </w:r>
            <w:r w:rsidRPr="009904A9">
              <w:rPr>
                <w:rFonts w:ascii="Arial" w:hAnsi="Arial" w:cs="Arial"/>
                <w:i/>
              </w:rPr>
              <w:t>€</w:t>
            </w:r>
            <w:r w:rsidRPr="009904A9">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F0A2F56"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01E14A62" w14:textId="77777777" w:rsidTr="0002312B">
        <w:tc>
          <w:tcPr>
            <w:tcW w:w="5481" w:type="dxa"/>
            <w:shd w:val="clear" w:color="auto" w:fill="auto"/>
          </w:tcPr>
          <w:p w14:paraId="2330779D"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15699043"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100/150 </w:t>
            </w:r>
            <w:proofErr w:type="spellStart"/>
            <w:r w:rsidRPr="009904A9">
              <w:rPr>
                <w:rFonts w:ascii="Swis721 Lt BT" w:hAnsi="Swis721 Lt BT"/>
                <w:i/>
              </w:rPr>
              <w:t>aluzinc</w:t>
            </w:r>
            <w:proofErr w:type="spellEnd"/>
          </w:p>
        </w:tc>
        <w:tc>
          <w:tcPr>
            <w:tcW w:w="1204" w:type="dxa"/>
            <w:shd w:val="clear" w:color="auto" w:fill="auto"/>
          </w:tcPr>
          <w:p w14:paraId="0DD02619"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055232B3"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64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3D6FB78C"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49572402" w14:textId="77777777" w:rsidTr="0002312B">
        <w:tc>
          <w:tcPr>
            <w:tcW w:w="5481" w:type="dxa"/>
            <w:shd w:val="clear" w:color="auto" w:fill="auto"/>
          </w:tcPr>
          <w:p w14:paraId="3AEF40E2"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798E930"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100/150 </w:t>
            </w:r>
            <w:proofErr w:type="spellStart"/>
            <w:r w:rsidRPr="009904A9">
              <w:rPr>
                <w:rFonts w:ascii="Swis721 Lt BT" w:hAnsi="Swis721 Lt BT"/>
                <w:i/>
              </w:rPr>
              <w:t>alluminio</w:t>
            </w:r>
            <w:proofErr w:type="spellEnd"/>
          </w:p>
        </w:tc>
        <w:tc>
          <w:tcPr>
            <w:tcW w:w="1204" w:type="dxa"/>
            <w:shd w:val="clear" w:color="auto" w:fill="auto"/>
          </w:tcPr>
          <w:p w14:paraId="10367AB5"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150E21F0"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56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5A389FCB"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01E5776E" w14:textId="77777777" w:rsidTr="0002312B">
        <w:tc>
          <w:tcPr>
            <w:tcW w:w="5481" w:type="dxa"/>
            <w:shd w:val="clear" w:color="auto" w:fill="auto"/>
          </w:tcPr>
          <w:p w14:paraId="2F0D44D5"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2B166CA2"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250/250 </w:t>
            </w:r>
            <w:proofErr w:type="spellStart"/>
            <w:r w:rsidRPr="009904A9">
              <w:rPr>
                <w:rFonts w:ascii="Swis721 Lt BT" w:hAnsi="Swis721 Lt BT"/>
                <w:i/>
              </w:rPr>
              <w:t>aluzinc</w:t>
            </w:r>
            <w:proofErr w:type="spellEnd"/>
          </w:p>
        </w:tc>
        <w:tc>
          <w:tcPr>
            <w:tcW w:w="1204" w:type="dxa"/>
            <w:shd w:val="clear" w:color="auto" w:fill="auto"/>
          </w:tcPr>
          <w:p w14:paraId="165240BF"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6C8A9435"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90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1B64B7A2"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08435A11" w14:textId="77777777" w:rsidTr="0002312B">
        <w:tc>
          <w:tcPr>
            <w:tcW w:w="5481" w:type="dxa"/>
            <w:shd w:val="clear" w:color="auto" w:fill="auto"/>
          </w:tcPr>
          <w:p w14:paraId="5B236591"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77FC44C4"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250/250 </w:t>
            </w:r>
            <w:proofErr w:type="spellStart"/>
            <w:r w:rsidRPr="009904A9">
              <w:rPr>
                <w:rFonts w:ascii="Swis721 Lt BT" w:hAnsi="Swis721 Lt BT"/>
                <w:i/>
              </w:rPr>
              <w:t>alluminio</w:t>
            </w:r>
            <w:proofErr w:type="spellEnd"/>
          </w:p>
        </w:tc>
        <w:tc>
          <w:tcPr>
            <w:tcW w:w="1204" w:type="dxa"/>
            <w:shd w:val="clear" w:color="auto" w:fill="auto"/>
          </w:tcPr>
          <w:p w14:paraId="23E702EC"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7067EAFA"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143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5DAE7174" w14:textId="77777777" w:rsidR="009904A9" w:rsidRPr="009904A9" w:rsidRDefault="009904A9" w:rsidP="009904A9">
            <w:pPr>
              <w:ind w:right="-79"/>
              <w:jc w:val="center"/>
              <w:rPr>
                <w:rFonts w:ascii="Arial" w:hAnsi="Arial" w:cs="Arial"/>
                <w:i/>
              </w:rPr>
            </w:pPr>
            <w:r w:rsidRPr="009904A9">
              <w:rPr>
                <w:rFonts w:ascii="Arial" w:hAnsi="Arial" w:cs="Arial"/>
                <w:i/>
              </w:rPr>
              <w:t>€</w:t>
            </w:r>
          </w:p>
        </w:tc>
      </w:tr>
    </w:tbl>
    <w:p w14:paraId="1AE2F95F" w14:textId="77777777" w:rsidR="009904A9" w:rsidRPr="009904A9" w:rsidRDefault="009904A9" w:rsidP="009904A9"/>
    <w:p w14:paraId="10857806" w14:textId="77777777" w:rsidR="009904A9" w:rsidRPr="009904A9" w:rsidRDefault="009904A9" w:rsidP="009904A9"/>
    <w:p w14:paraId="6B5A2EBB" w14:textId="77777777" w:rsidR="009904A9" w:rsidRPr="009904A9" w:rsidRDefault="009904A9" w:rsidP="009904A9">
      <w:pPr>
        <w:rPr>
          <w:rFonts w:ascii="Swis721 Lt BT" w:hAnsi="Swis721 Lt BT"/>
          <w:b/>
          <w:lang w:val="it-IT"/>
        </w:rPr>
      </w:pPr>
      <w:r w:rsidRPr="009904A9">
        <w:rPr>
          <w:rFonts w:ascii="Swis721 Lt BT" w:hAnsi="Swis721 Lt BT"/>
          <w:b/>
          <w:lang w:val="it-IT"/>
        </w:rPr>
        <w:lastRenderedPageBreak/>
        <w:t>PROFILI DRENANTI DI CONFINAMENTO DEL SISTEMA A VERDE PENSILE:</w:t>
      </w:r>
    </w:p>
    <w:p w14:paraId="7DBFB0BE" w14:textId="77777777" w:rsidR="009904A9" w:rsidRPr="009904A9" w:rsidRDefault="009904A9" w:rsidP="009904A9">
      <w:pPr>
        <w:numPr>
          <w:ilvl w:val="0"/>
          <w:numId w:val="12"/>
        </w:numPr>
        <w:spacing w:before="120"/>
        <w:jc w:val="both"/>
        <w:rPr>
          <w:rFonts w:ascii="Swis721 Lt BT" w:hAnsi="Swis721 Lt BT"/>
          <w:b/>
          <w:lang w:val="it-IT"/>
        </w:rPr>
      </w:pPr>
      <w:r w:rsidRPr="009904A9">
        <w:rPr>
          <w:rFonts w:ascii="Swis721 Lt BT" w:hAnsi="Swis721 Lt BT"/>
          <w:b/>
          <w:lang w:val="it-IT"/>
        </w:rPr>
        <w:t xml:space="preserve">Profilo drenante tipo PBD  </w:t>
      </w:r>
    </w:p>
    <w:p w14:paraId="3DEC701F" w14:textId="43C7C6B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noProof/>
          <w:lang w:val="it-IT"/>
        </w:rPr>
      </w:pPr>
      <w:r w:rsidRPr="009904A9">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BB1847">
        <w:rPr>
          <w:rFonts w:ascii="Swis721 Lt BT" w:hAnsi="Swis721 Lt BT"/>
          <w:noProof/>
          <w:lang w:val="it-IT"/>
        </w:rPr>
        <w:t>da 80 a 120</w:t>
      </w:r>
      <w:r w:rsidRPr="009904A9">
        <w:rPr>
          <w:rFonts w:ascii="Swis721 Lt BT" w:hAnsi="Swis721 Lt BT"/>
          <w:noProof/>
          <w:lang w:val="it-IT"/>
        </w:rPr>
        <w:t xml:space="preserve"> mm. </w:t>
      </w:r>
    </w:p>
    <w:p w14:paraId="32961BEC"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noProof/>
          <w:lang w:val="it-IT"/>
        </w:rPr>
      </w:pPr>
      <w:r w:rsidRPr="009904A9">
        <w:rPr>
          <w:rFonts w:ascii="Swis721 Lt BT" w:hAnsi="Swis721 Lt BT"/>
          <w:noProof/>
          <w:lang w:val="it-IT"/>
        </w:rPr>
        <w:t>I profili verranno posati in linea impiegando gli appositi connettori abbinati.</w:t>
      </w:r>
    </w:p>
    <w:p w14:paraId="43B9EB3A"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noProof/>
          <w:lang w:val="it-IT"/>
        </w:rPr>
      </w:pPr>
      <w:r w:rsidRPr="009904A9">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4E81D647" w14:textId="77777777" w:rsidR="009904A9" w:rsidRPr="009904A9" w:rsidRDefault="009904A9" w:rsidP="009904A9">
      <w:pPr>
        <w:ind w:left="360"/>
        <w:jc w:val="both"/>
        <w:rPr>
          <w:rFonts w:ascii="Swis721 Lt BT" w:hAnsi="Swis721 Lt BT"/>
          <w:lang w:val="it-IT"/>
        </w:rPr>
      </w:pPr>
      <w:r w:rsidRPr="009904A9">
        <w:rPr>
          <w:rFonts w:ascii="Swis721 Lt BT" w:hAnsi="Swis721 Lt BT"/>
          <w:lang w:val="it-IT"/>
        </w:rPr>
        <w:t>L’ala inferiore presenta dei fori su cui è possibile saldare una striscia di impermeabilizzazione per tenere in posizione il profilo senza impiego di fissaggio meccanico.</w:t>
      </w:r>
    </w:p>
    <w:p w14:paraId="66064333" w14:textId="77777777" w:rsidR="009904A9" w:rsidRPr="009904A9" w:rsidRDefault="009904A9" w:rsidP="009904A9">
      <w:pPr>
        <w:widowControl w:val="0"/>
        <w:tabs>
          <w:tab w:val="left" w:pos="851"/>
          <w:tab w:val="left" w:pos="3969"/>
          <w:tab w:val="left" w:pos="5103"/>
          <w:tab w:val="decimal" w:leader="underscore" w:pos="9497"/>
        </w:tabs>
        <w:ind w:left="357"/>
        <w:jc w:val="both"/>
        <w:rPr>
          <w:sz w:val="22"/>
          <w:lang w:val="it-IT"/>
        </w:rPr>
      </w:pPr>
      <w:r w:rsidRPr="009904A9">
        <w:rPr>
          <w:noProof/>
          <w:sz w:val="22"/>
          <w:lang w:val="it-IT"/>
        </w:rPr>
        <w:drawing>
          <wp:inline distT="0" distB="0" distL="0" distR="0" wp14:anchorId="5573185B" wp14:editId="3B7A3C3E">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9904A9">
        <w:rPr>
          <w:sz w:val="22"/>
          <w:lang w:val="it-IT"/>
        </w:rPr>
        <w:t xml:space="preserve">      </w:t>
      </w:r>
      <w:r w:rsidRPr="009904A9">
        <w:rPr>
          <w:noProof/>
          <w:sz w:val="22"/>
          <w:lang w:val="it-IT"/>
        </w:rPr>
        <w:drawing>
          <wp:inline distT="0" distB="0" distL="0" distR="0" wp14:anchorId="5B65E08D" wp14:editId="6E646CBE">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9904A9">
        <w:rPr>
          <w:sz w:val="22"/>
          <w:lang w:val="it-IT"/>
        </w:rPr>
        <w:t xml:space="preserve">      </w:t>
      </w:r>
      <w:r w:rsidRPr="009904A9">
        <w:rPr>
          <w:noProof/>
          <w:sz w:val="22"/>
          <w:lang w:val="it-IT"/>
        </w:rPr>
        <w:drawing>
          <wp:inline distT="0" distB="0" distL="0" distR="0" wp14:anchorId="1DACA7F7" wp14:editId="03B47AC9">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194CDA77" w14:textId="77777777" w:rsidR="009904A9" w:rsidRPr="009904A9" w:rsidRDefault="009904A9" w:rsidP="009904A9">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553C4AAB" w14:textId="77777777" w:rsidTr="0002312B">
        <w:tc>
          <w:tcPr>
            <w:tcW w:w="5481" w:type="dxa"/>
            <w:shd w:val="clear" w:color="auto" w:fill="auto"/>
          </w:tcPr>
          <w:p w14:paraId="3465C007"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3E849A3E"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001E243A"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1F608789"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54FE8B8C" w14:textId="77777777" w:rsidTr="0002312B">
        <w:tc>
          <w:tcPr>
            <w:tcW w:w="5481" w:type="dxa"/>
            <w:shd w:val="clear" w:color="auto" w:fill="auto"/>
          </w:tcPr>
          <w:p w14:paraId="05095752"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5267860E" w14:textId="77777777" w:rsidR="009904A9" w:rsidRPr="009904A9" w:rsidRDefault="009904A9" w:rsidP="009904A9">
            <w:pPr>
              <w:ind w:right="-79"/>
              <w:jc w:val="both"/>
              <w:rPr>
                <w:rFonts w:ascii="Swis721 Lt BT" w:hAnsi="Swis721 Lt BT"/>
                <w:i/>
              </w:rPr>
            </w:pPr>
            <w:r w:rsidRPr="009904A9">
              <w:rPr>
                <w:rFonts w:ascii="Swis721 Lt BT" w:hAnsi="Swis721 Lt BT"/>
                <w:i/>
                <w:lang w:val="it-IT" w:eastAsia="ar-SA"/>
              </w:rPr>
              <w:t xml:space="preserve">Di profilo PBD 80-1,5   </w:t>
            </w:r>
            <w:proofErr w:type="spellStart"/>
            <w:r w:rsidRPr="009904A9">
              <w:rPr>
                <w:rFonts w:ascii="Swis721 Lt BT" w:hAnsi="Swis721 Lt BT"/>
                <w:i/>
                <w:lang w:val="it-IT" w:eastAsia="ar-SA"/>
              </w:rPr>
              <w:t>aluzinc</w:t>
            </w:r>
            <w:proofErr w:type="spellEnd"/>
            <w:r w:rsidRPr="009904A9">
              <w:rPr>
                <w:rFonts w:ascii="Swis721 Lt BT" w:hAnsi="Swis721 Lt BT"/>
                <w:i/>
                <w:lang w:val="it-IT" w:eastAsia="ar-SA"/>
              </w:rPr>
              <w:t xml:space="preserve"> </w:t>
            </w:r>
            <w:proofErr w:type="spellStart"/>
            <w:r w:rsidRPr="009904A9">
              <w:rPr>
                <w:rFonts w:ascii="Swis721 Lt BT" w:hAnsi="Swis721 Lt BT"/>
                <w:i/>
                <w:lang w:val="it-IT" w:eastAsia="ar-SA"/>
              </w:rPr>
              <w:t>sp</w:t>
            </w:r>
            <w:proofErr w:type="spellEnd"/>
            <w:r w:rsidRPr="009904A9">
              <w:rPr>
                <w:rFonts w:ascii="Swis721 Lt BT" w:hAnsi="Swis721 Lt BT"/>
                <w:i/>
                <w:lang w:val="it-IT" w:eastAsia="ar-SA"/>
              </w:rPr>
              <w:t xml:space="preserve"> 1.5</w:t>
            </w:r>
          </w:p>
        </w:tc>
        <w:tc>
          <w:tcPr>
            <w:tcW w:w="1204" w:type="dxa"/>
            <w:shd w:val="clear" w:color="auto" w:fill="auto"/>
          </w:tcPr>
          <w:p w14:paraId="688EB9CD"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467ACAD5" w14:textId="77777777" w:rsidR="009904A9" w:rsidRPr="009904A9" w:rsidRDefault="009904A9" w:rsidP="009904A9">
            <w:pPr>
              <w:ind w:right="-79"/>
              <w:jc w:val="center"/>
              <w:rPr>
                <w:rFonts w:ascii="Swis721 Lt BT" w:hAnsi="Swis721 Lt BT"/>
                <w:i/>
              </w:rPr>
            </w:pPr>
            <w:r w:rsidRPr="009904A9">
              <w:rPr>
                <w:rFonts w:ascii="Swis721 Lt BT" w:hAnsi="Swis721 Lt BT" w:cs="Arial"/>
                <w:i/>
              </w:rPr>
              <w:t xml:space="preserve">54  </w:t>
            </w:r>
            <w:r w:rsidRPr="009904A9">
              <w:rPr>
                <w:rFonts w:ascii="Arial" w:hAnsi="Arial" w:cs="Arial"/>
                <w:i/>
              </w:rPr>
              <w:t>€</w:t>
            </w:r>
            <w:r w:rsidRPr="009904A9">
              <w:rPr>
                <w:rFonts w:ascii="Swis721 Lt BT" w:hAnsi="Swis721 Lt BT"/>
                <w:i/>
              </w:rPr>
              <w:t>/m</w:t>
            </w:r>
          </w:p>
        </w:tc>
        <w:tc>
          <w:tcPr>
            <w:tcW w:w="1260" w:type="dxa"/>
            <w:shd w:val="clear" w:color="auto" w:fill="auto"/>
            <w:vAlign w:val="center"/>
          </w:tcPr>
          <w:p w14:paraId="6FC433A7" w14:textId="77777777" w:rsidR="009904A9" w:rsidRPr="009904A9" w:rsidRDefault="009904A9" w:rsidP="009904A9">
            <w:pPr>
              <w:ind w:right="-79"/>
              <w:jc w:val="center"/>
              <w:rPr>
                <w:rFonts w:ascii="Swis721 Lt BT" w:hAnsi="Swis721 Lt BT"/>
                <w:i/>
              </w:rPr>
            </w:pPr>
            <w:r w:rsidRPr="009904A9">
              <w:rPr>
                <w:rFonts w:ascii="Arial" w:hAnsi="Arial" w:cs="Arial"/>
                <w:i/>
              </w:rPr>
              <w:t>€</w:t>
            </w:r>
          </w:p>
        </w:tc>
      </w:tr>
      <w:tr w:rsidR="009904A9" w:rsidRPr="009904A9" w14:paraId="4D4BCE3C"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443C59B1"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5A49C15A"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PBD 80-2  </w:t>
            </w:r>
            <w:proofErr w:type="spellStart"/>
            <w:r w:rsidRPr="009904A9">
              <w:rPr>
                <w:rFonts w:ascii="Swis721 Lt BT" w:hAnsi="Swis721 Lt BT"/>
                <w:i/>
              </w:rPr>
              <w:t>alluminio</w:t>
            </w:r>
            <w:proofErr w:type="spellEnd"/>
            <w:r w:rsidRPr="009904A9">
              <w:rPr>
                <w:rFonts w:ascii="Swis721 Lt BT" w:hAnsi="Swis721 Lt BT"/>
                <w:i/>
              </w:rPr>
              <w:t xml:space="preserve"> </w:t>
            </w:r>
            <w:proofErr w:type="spellStart"/>
            <w:r w:rsidRPr="009904A9">
              <w:rPr>
                <w:rFonts w:ascii="Swis721 Lt BT" w:hAnsi="Swis721 Lt BT"/>
                <w:i/>
              </w:rPr>
              <w:t>sp</w:t>
            </w:r>
            <w:proofErr w:type="spellEnd"/>
            <w:r w:rsidRPr="009904A9">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A8B82AB"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520C652"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52  </w:t>
            </w:r>
            <w:r w:rsidRPr="009904A9">
              <w:rPr>
                <w:rFonts w:ascii="Arial" w:hAnsi="Arial" w:cs="Arial"/>
                <w:i/>
              </w:rPr>
              <w:t>€</w:t>
            </w:r>
            <w:r w:rsidRPr="009904A9">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564F65B"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1AE16E9B" w14:textId="77777777" w:rsidTr="0002312B">
        <w:tc>
          <w:tcPr>
            <w:tcW w:w="5481" w:type="dxa"/>
            <w:shd w:val="clear" w:color="auto" w:fill="auto"/>
          </w:tcPr>
          <w:p w14:paraId="7033B114"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A1D51F1"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PBD 12-1,5  </w:t>
            </w:r>
            <w:proofErr w:type="spellStart"/>
            <w:r w:rsidRPr="009904A9">
              <w:rPr>
                <w:rFonts w:ascii="Swis721 Lt BT" w:hAnsi="Swis721 Lt BT"/>
                <w:i/>
              </w:rPr>
              <w:t>aluzinc</w:t>
            </w:r>
            <w:proofErr w:type="spellEnd"/>
            <w:r w:rsidRPr="009904A9">
              <w:rPr>
                <w:rFonts w:ascii="Swis721 Lt BT" w:hAnsi="Swis721 Lt BT"/>
                <w:i/>
              </w:rPr>
              <w:t xml:space="preserve"> </w:t>
            </w:r>
            <w:proofErr w:type="spellStart"/>
            <w:r w:rsidRPr="009904A9">
              <w:rPr>
                <w:rFonts w:ascii="Swis721 Lt BT" w:hAnsi="Swis721 Lt BT"/>
                <w:i/>
              </w:rPr>
              <w:t>sp</w:t>
            </w:r>
            <w:proofErr w:type="spellEnd"/>
            <w:r w:rsidRPr="009904A9">
              <w:rPr>
                <w:rFonts w:ascii="Swis721 Lt BT" w:hAnsi="Swis721 Lt BT"/>
                <w:i/>
              </w:rPr>
              <w:t xml:space="preserve"> 1.5</w:t>
            </w:r>
          </w:p>
        </w:tc>
        <w:tc>
          <w:tcPr>
            <w:tcW w:w="1204" w:type="dxa"/>
            <w:shd w:val="clear" w:color="auto" w:fill="auto"/>
          </w:tcPr>
          <w:p w14:paraId="21DD3FD4"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3FE6611C"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61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042858C0"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2F21F181" w14:textId="77777777" w:rsidTr="0002312B">
        <w:tc>
          <w:tcPr>
            <w:tcW w:w="5481" w:type="dxa"/>
            <w:shd w:val="clear" w:color="auto" w:fill="auto"/>
          </w:tcPr>
          <w:p w14:paraId="555CF445"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6A13CB3D"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PBD 120-2  </w:t>
            </w:r>
            <w:proofErr w:type="spellStart"/>
            <w:r w:rsidRPr="009904A9">
              <w:rPr>
                <w:rFonts w:ascii="Swis721 Lt BT" w:hAnsi="Swis721 Lt BT"/>
                <w:i/>
              </w:rPr>
              <w:t>alluminio</w:t>
            </w:r>
            <w:proofErr w:type="spellEnd"/>
            <w:r w:rsidRPr="009904A9">
              <w:rPr>
                <w:rFonts w:ascii="Swis721 Lt BT" w:hAnsi="Swis721 Lt BT"/>
                <w:i/>
              </w:rPr>
              <w:t xml:space="preserve"> sp. 1,2</w:t>
            </w:r>
          </w:p>
        </w:tc>
        <w:tc>
          <w:tcPr>
            <w:tcW w:w="1204" w:type="dxa"/>
            <w:shd w:val="clear" w:color="auto" w:fill="auto"/>
          </w:tcPr>
          <w:p w14:paraId="1468CAA4"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1332A323"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56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18A939FA" w14:textId="77777777" w:rsidR="009904A9" w:rsidRPr="009904A9" w:rsidRDefault="009904A9" w:rsidP="009904A9">
            <w:pPr>
              <w:ind w:right="-79"/>
              <w:jc w:val="center"/>
              <w:rPr>
                <w:rFonts w:ascii="Arial" w:hAnsi="Arial" w:cs="Arial"/>
                <w:i/>
              </w:rPr>
            </w:pPr>
            <w:r w:rsidRPr="009904A9">
              <w:rPr>
                <w:rFonts w:ascii="Arial" w:hAnsi="Arial" w:cs="Arial"/>
                <w:i/>
              </w:rPr>
              <w:t>€</w:t>
            </w:r>
          </w:p>
        </w:tc>
      </w:tr>
    </w:tbl>
    <w:p w14:paraId="443AB8DB" w14:textId="77777777" w:rsidR="009904A9" w:rsidRPr="009904A9" w:rsidRDefault="009904A9" w:rsidP="009904A9"/>
    <w:p w14:paraId="1BD27EFB" w14:textId="77777777" w:rsidR="009904A9" w:rsidRPr="009904A9" w:rsidRDefault="009904A9" w:rsidP="009904A9">
      <w:pPr>
        <w:rPr>
          <w:rFonts w:ascii="Swis721 Lt BT" w:hAnsi="Swis721 Lt BT"/>
          <w:b/>
          <w:lang w:val="it-IT"/>
        </w:rPr>
      </w:pPr>
      <w:r w:rsidRPr="009904A9">
        <w:rPr>
          <w:rFonts w:ascii="Swis721 Lt BT" w:hAnsi="Swis721 Lt BT"/>
          <w:b/>
          <w:lang w:val="it-IT"/>
        </w:rPr>
        <w:t>PROFILI DRENANTI CURVILINEI</w:t>
      </w:r>
    </w:p>
    <w:p w14:paraId="755E195B" w14:textId="77777777" w:rsidR="009904A9" w:rsidRPr="009904A9" w:rsidRDefault="009904A9" w:rsidP="009904A9">
      <w:pPr>
        <w:numPr>
          <w:ilvl w:val="0"/>
          <w:numId w:val="12"/>
        </w:numPr>
        <w:spacing w:before="120"/>
        <w:jc w:val="both"/>
        <w:rPr>
          <w:rFonts w:ascii="Swis721 Lt BT" w:hAnsi="Swis721 Lt BT"/>
          <w:b/>
          <w:lang w:val="it-IT"/>
        </w:rPr>
      </w:pPr>
      <w:r w:rsidRPr="009904A9">
        <w:rPr>
          <w:rFonts w:ascii="Swis721 Lt BT" w:hAnsi="Swis721 Lt BT"/>
          <w:b/>
          <w:lang w:val="it-IT"/>
        </w:rPr>
        <w:t>Profilo angolare drenante di confinamento PPD-FLEX o equivalente</w:t>
      </w:r>
    </w:p>
    <w:p w14:paraId="35FF9E69"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noProof/>
          <w:lang w:val="it-IT"/>
        </w:rPr>
      </w:pPr>
      <w:r w:rsidRPr="009904A9">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2A6D00C8"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noProof/>
          <w:lang w:val="it-IT"/>
        </w:rPr>
      </w:pPr>
      <w:r w:rsidRPr="009904A9">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32C3BBF1" w14:textId="77777777" w:rsidR="009904A9" w:rsidRPr="009904A9" w:rsidRDefault="009904A9" w:rsidP="009904A9">
      <w:pPr>
        <w:widowControl w:val="0"/>
        <w:tabs>
          <w:tab w:val="left" w:pos="851"/>
          <w:tab w:val="left" w:pos="3969"/>
          <w:tab w:val="left" w:pos="5103"/>
          <w:tab w:val="decimal" w:leader="underscore" w:pos="9497"/>
        </w:tabs>
        <w:ind w:left="357"/>
        <w:jc w:val="both"/>
        <w:rPr>
          <w:rFonts w:ascii="Swis721 Lt BT" w:hAnsi="Swis721 Lt BT"/>
          <w:noProof/>
          <w:lang w:val="it-IT"/>
        </w:rPr>
      </w:pPr>
      <w:r w:rsidRPr="009904A9">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1A0DEABD" w14:textId="77777777" w:rsidR="009904A9" w:rsidRPr="009904A9" w:rsidRDefault="009904A9" w:rsidP="009904A9">
      <w:pPr>
        <w:ind w:left="357"/>
        <w:rPr>
          <w:rFonts w:ascii="Swis721 Lt BT" w:hAnsi="Swis721 Lt BT"/>
          <w:b/>
          <w:lang w:val="it-IT"/>
        </w:rPr>
      </w:pPr>
      <w:r w:rsidRPr="009904A9">
        <w:rPr>
          <w:rFonts w:ascii="Swis721 Lt BT" w:hAnsi="Swis721 Lt BT"/>
          <w:noProof/>
          <w:sz w:val="22"/>
          <w:lang w:val="it-IT"/>
        </w:rPr>
        <w:lastRenderedPageBreak/>
        <w:drawing>
          <wp:inline distT="0" distB="0" distL="0" distR="0" wp14:anchorId="3DD73282" wp14:editId="03B975A1">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9904A9">
        <w:rPr>
          <w:rFonts w:ascii="Swis721 Lt BT" w:hAnsi="Swis721 Lt BT"/>
          <w:sz w:val="22"/>
          <w:lang w:val="it-IT"/>
        </w:rPr>
        <w:t xml:space="preserve">             </w:t>
      </w:r>
      <w:r w:rsidRPr="009904A9">
        <w:rPr>
          <w:rFonts w:ascii="Swis721 Lt BT" w:hAnsi="Swis721 Lt BT"/>
          <w:noProof/>
          <w:sz w:val="22"/>
          <w:lang w:val="it-IT"/>
        </w:rPr>
        <w:drawing>
          <wp:inline distT="0" distB="0" distL="0" distR="0" wp14:anchorId="7CE25124" wp14:editId="114FC000">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22F31480" w14:textId="77777777" w:rsidR="009904A9" w:rsidRPr="009904A9" w:rsidRDefault="009904A9" w:rsidP="009904A9"/>
    <w:p w14:paraId="6266430C" w14:textId="77777777" w:rsidR="009904A9" w:rsidRPr="009904A9" w:rsidRDefault="009904A9" w:rsidP="009904A9"/>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7EBA1D25" w14:textId="77777777" w:rsidTr="0002312B">
        <w:tc>
          <w:tcPr>
            <w:tcW w:w="5481" w:type="dxa"/>
            <w:shd w:val="clear" w:color="auto" w:fill="auto"/>
          </w:tcPr>
          <w:p w14:paraId="08270751"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5C506DBD"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148ED829"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470750F8"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34F5551A"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44FD1997"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3CCB8727"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PPDFLEX  80-2 </w:t>
            </w:r>
            <w:proofErr w:type="spellStart"/>
            <w:r w:rsidRPr="009904A9">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670CC014"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F31A218"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54 </w:t>
            </w:r>
            <w:r w:rsidRPr="009904A9">
              <w:rPr>
                <w:rFonts w:ascii="Arial" w:hAnsi="Arial" w:cs="Arial"/>
                <w:i/>
              </w:rPr>
              <w:t>€</w:t>
            </w:r>
            <w:r w:rsidRPr="009904A9">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E2462F6"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16830E75" w14:textId="77777777" w:rsidTr="0002312B">
        <w:tc>
          <w:tcPr>
            <w:tcW w:w="5481" w:type="dxa"/>
            <w:shd w:val="clear" w:color="auto" w:fill="auto"/>
          </w:tcPr>
          <w:p w14:paraId="42CEA933"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0D3DF2CE"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FLEX 120-2 </w:t>
            </w:r>
            <w:proofErr w:type="spellStart"/>
            <w:r w:rsidRPr="009904A9">
              <w:rPr>
                <w:rFonts w:ascii="Swis721 Lt BT" w:hAnsi="Swis721 Lt BT"/>
                <w:i/>
              </w:rPr>
              <w:t>alluminio</w:t>
            </w:r>
            <w:proofErr w:type="spellEnd"/>
          </w:p>
        </w:tc>
        <w:tc>
          <w:tcPr>
            <w:tcW w:w="1204" w:type="dxa"/>
            <w:shd w:val="clear" w:color="auto" w:fill="auto"/>
          </w:tcPr>
          <w:p w14:paraId="1C98842E"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2213AD28"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64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67E6A634" w14:textId="77777777" w:rsidR="009904A9" w:rsidRPr="009904A9" w:rsidRDefault="009904A9" w:rsidP="009904A9">
            <w:pPr>
              <w:ind w:right="-79"/>
              <w:jc w:val="center"/>
              <w:rPr>
                <w:rFonts w:ascii="Arial" w:hAnsi="Arial" w:cs="Arial"/>
                <w:i/>
              </w:rPr>
            </w:pPr>
            <w:r w:rsidRPr="009904A9">
              <w:rPr>
                <w:rFonts w:ascii="Arial" w:hAnsi="Arial" w:cs="Arial"/>
                <w:i/>
              </w:rPr>
              <w:t>€</w:t>
            </w:r>
          </w:p>
        </w:tc>
      </w:tr>
      <w:tr w:rsidR="009904A9" w:rsidRPr="009904A9" w14:paraId="46F965A9" w14:textId="77777777" w:rsidTr="0002312B">
        <w:trPr>
          <w:trHeight w:val="521"/>
        </w:trPr>
        <w:tc>
          <w:tcPr>
            <w:tcW w:w="5481" w:type="dxa"/>
            <w:shd w:val="clear" w:color="auto" w:fill="auto"/>
          </w:tcPr>
          <w:p w14:paraId="3CCE51C1"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52233C3E"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profilo</w:t>
            </w:r>
            <w:proofErr w:type="spellEnd"/>
            <w:r w:rsidRPr="009904A9">
              <w:rPr>
                <w:rFonts w:ascii="Swis721 Lt BT" w:hAnsi="Swis721 Lt BT"/>
                <w:i/>
              </w:rPr>
              <w:t xml:space="preserve"> PPD FLEX 150-1.5  </w:t>
            </w:r>
            <w:proofErr w:type="spellStart"/>
            <w:r w:rsidRPr="009904A9">
              <w:rPr>
                <w:rFonts w:ascii="Swis721 Lt BT" w:hAnsi="Swis721 Lt BT"/>
                <w:i/>
              </w:rPr>
              <w:t>aluzinc</w:t>
            </w:r>
            <w:proofErr w:type="spellEnd"/>
          </w:p>
        </w:tc>
        <w:tc>
          <w:tcPr>
            <w:tcW w:w="1204" w:type="dxa"/>
            <w:shd w:val="clear" w:color="auto" w:fill="auto"/>
          </w:tcPr>
          <w:p w14:paraId="2CCAFC47"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023CFCE6" w14:textId="77777777" w:rsidR="009904A9" w:rsidRPr="009904A9" w:rsidRDefault="009904A9" w:rsidP="009904A9">
            <w:pPr>
              <w:ind w:right="-79"/>
              <w:jc w:val="center"/>
              <w:rPr>
                <w:rFonts w:ascii="Swis721 Lt BT" w:hAnsi="Swis721 Lt BT" w:cs="Arial"/>
                <w:i/>
              </w:rPr>
            </w:pPr>
            <w:r w:rsidRPr="009904A9">
              <w:rPr>
                <w:rFonts w:ascii="Swis721 Lt BT" w:hAnsi="Swis721 Lt BT" w:cs="Arial"/>
                <w:i/>
              </w:rPr>
              <w:t xml:space="preserve">78  </w:t>
            </w:r>
            <w:r w:rsidRPr="009904A9">
              <w:rPr>
                <w:rFonts w:ascii="Arial" w:hAnsi="Arial" w:cs="Arial"/>
                <w:i/>
              </w:rPr>
              <w:t>€</w:t>
            </w:r>
            <w:r w:rsidRPr="009904A9">
              <w:rPr>
                <w:rFonts w:ascii="Swis721 Lt BT" w:hAnsi="Swis721 Lt BT" w:cs="Arial"/>
                <w:i/>
              </w:rPr>
              <w:t>/m</w:t>
            </w:r>
          </w:p>
        </w:tc>
        <w:tc>
          <w:tcPr>
            <w:tcW w:w="1260" w:type="dxa"/>
            <w:shd w:val="clear" w:color="auto" w:fill="auto"/>
            <w:vAlign w:val="center"/>
          </w:tcPr>
          <w:p w14:paraId="78BEB381" w14:textId="77777777" w:rsidR="009904A9" w:rsidRPr="009904A9" w:rsidRDefault="009904A9" w:rsidP="009904A9">
            <w:pPr>
              <w:ind w:right="-79"/>
              <w:jc w:val="center"/>
              <w:rPr>
                <w:rFonts w:ascii="Arial" w:hAnsi="Arial" w:cs="Arial"/>
                <w:i/>
              </w:rPr>
            </w:pPr>
            <w:r w:rsidRPr="009904A9">
              <w:rPr>
                <w:rFonts w:ascii="Arial" w:hAnsi="Arial" w:cs="Arial"/>
                <w:i/>
              </w:rPr>
              <w:t>€</w:t>
            </w:r>
          </w:p>
        </w:tc>
      </w:tr>
    </w:tbl>
    <w:p w14:paraId="68BDD04B" w14:textId="77777777" w:rsidR="009904A9" w:rsidRPr="009904A9" w:rsidRDefault="009904A9" w:rsidP="009904A9"/>
    <w:p w14:paraId="54ECCD86" w14:textId="77777777" w:rsidR="009904A9" w:rsidRPr="009904A9" w:rsidRDefault="009904A9" w:rsidP="009904A9"/>
    <w:tbl>
      <w:tblPr>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781"/>
      </w:tblGrid>
      <w:tr w:rsidR="009904A9" w:rsidRPr="009904A9" w14:paraId="4D832D0F" w14:textId="77777777" w:rsidTr="0002312B">
        <w:trPr>
          <w:trHeight w:val="264"/>
        </w:trPr>
        <w:tc>
          <w:tcPr>
            <w:tcW w:w="9781" w:type="dxa"/>
            <w:shd w:val="clear" w:color="auto" w:fill="FFFFFF" w:themeFill="background1"/>
          </w:tcPr>
          <w:p w14:paraId="1B956653" w14:textId="77777777" w:rsidR="009904A9" w:rsidRPr="009904A9" w:rsidRDefault="009904A9" w:rsidP="009904A9">
            <w:pPr>
              <w:jc w:val="both"/>
              <w:rPr>
                <w:rFonts w:ascii="Swis721 Lt BT" w:hAnsi="Swis721 Lt BT"/>
                <w:b/>
                <w:lang w:val="it-IT"/>
              </w:rPr>
            </w:pPr>
            <w:r w:rsidRPr="009904A9">
              <w:br w:type="page"/>
            </w:r>
            <w:r w:rsidRPr="009904A9">
              <w:rPr>
                <w:rFonts w:ascii="Swis721 Lt BT" w:hAnsi="Swis721 Lt BT"/>
                <w:b/>
                <w:lang w:val="it-IT"/>
              </w:rPr>
              <w:t>SISTEMI DI ANCORAGGIO PER LA MANUTENZIONE IN SICUREZZA</w:t>
            </w:r>
          </w:p>
        </w:tc>
      </w:tr>
    </w:tbl>
    <w:p w14:paraId="3C64670D" w14:textId="77777777" w:rsidR="009904A9" w:rsidRPr="009904A9" w:rsidRDefault="009904A9" w:rsidP="009904A9">
      <w:pPr>
        <w:numPr>
          <w:ilvl w:val="0"/>
          <w:numId w:val="9"/>
        </w:numPr>
        <w:jc w:val="both"/>
        <w:rPr>
          <w:rFonts w:ascii="Swis721 Lt BT" w:hAnsi="Swis721 Lt BT"/>
          <w:b/>
          <w:lang w:val="it-IT"/>
        </w:rPr>
      </w:pPr>
      <w:r w:rsidRPr="009904A9">
        <w:rPr>
          <w:rFonts w:ascii="Swis721 Lt BT" w:hAnsi="Swis721 Lt BT"/>
          <w:b/>
          <w:lang w:val="it-IT"/>
        </w:rPr>
        <w:t xml:space="preserve">Fornitura e posa in opera di dispositivi di ancoraggio tipo </w:t>
      </w:r>
      <w:proofErr w:type="spellStart"/>
      <w:r w:rsidRPr="009904A9">
        <w:rPr>
          <w:rFonts w:ascii="Swis721 Lt BT" w:hAnsi="Swis721 Lt BT"/>
          <w:b/>
          <w:lang w:val="it-IT"/>
        </w:rPr>
        <w:t>Harpo</w:t>
      </w:r>
      <w:proofErr w:type="spellEnd"/>
      <w:r w:rsidRPr="009904A9">
        <w:rPr>
          <w:rFonts w:ascii="Swis721 Lt BT" w:hAnsi="Swis721 Lt BT"/>
          <w:b/>
          <w:lang w:val="it-IT"/>
        </w:rPr>
        <w:t xml:space="preserve"> </w:t>
      </w:r>
      <w:proofErr w:type="spellStart"/>
      <w:r w:rsidRPr="009904A9">
        <w:rPr>
          <w:rFonts w:ascii="Swis721 Lt BT" w:hAnsi="Swis721 Lt BT"/>
          <w:b/>
          <w:lang w:val="it-IT"/>
        </w:rPr>
        <w:t>MediSave</w:t>
      </w:r>
      <w:proofErr w:type="spellEnd"/>
      <w:r w:rsidRPr="009904A9">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72D225F3" w14:textId="77777777" w:rsidR="009904A9" w:rsidRPr="009904A9" w:rsidRDefault="009904A9" w:rsidP="009904A9">
      <w:pPr>
        <w:autoSpaceDE w:val="0"/>
        <w:autoSpaceDN w:val="0"/>
        <w:adjustRightInd w:val="0"/>
        <w:ind w:left="349"/>
        <w:jc w:val="both"/>
        <w:rPr>
          <w:rFonts w:ascii="Swis721 Lt BT" w:hAnsi="Swis721 Lt BT"/>
          <w:lang w:val="it-IT"/>
        </w:rPr>
      </w:pPr>
      <w:r w:rsidRPr="009904A9">
        <w:rPr>
          <w:rFonts w:ascii="Swis721 Lt BT" w:hAnsi="Swis721 Lt BT"/>
          <w:noProof/>
          <w:lang w:val="it-IT"/>
        </w:rPr>
        <w:drawing>
          <wp:anchor distT="0" distB="0" distL="114300" distR="114300" simplePos="0" relativeHeight="251665408" behindDoc="1" locked="0" layoutInCell="1" allowOverlap="1" wp14:anchorId="3B858576" wp14:editId="0C5DC1F5">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904A9">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0306DF61" w14:textId="77777777" w:rsidR="009904A9" w:rsidRPr="009904A9" w:rsidRDefault="009904A9" w:rsidP="009904A9">
      <w:pPr>
        <w:numPr>
          <w:ilvl w:val="1"/>
          <w:numId w:val="10"/>
        </w:numPr>
        <w:autoSpaceDE w:val="0"/>
        <w:autoSpaceDN w:val="0"/>
        <w:adjustRightInd w:val="0"/>
        <w:ind w:left="658" w:hanging="309"/>
        <w:jc w:val="both"/>
        <w:rPr>
          <w:rFonts w:ascii="Swis721 Lt BT" w:hAnsi="Swis721 Lt BT"/>
          <w:lang w:val="it-IT"/>
        </w:rPr>
      </w:pPr>
      <w:r w:rsidRPr="009904A9">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9904A9">
        <w:rPr>
          <w:rFonts w:ascii="Swis721 Lt BT" w:hAnsi="Swis721 Lt BT"/>
          <w:vertAlign w:val="superscript"/>
          <w:lang w:val="it-IT"/>
        </w:rPr>
        <w:t>-3</w:t>
      </w:r>
      <w:r w:rsidRPr="009904A9">
        <w:rPr>
          <w:rFonts w:ascii="Swis721 Lt BT" w:hAnsi="Swis721 Lt BT"/>
          <w:lang w:val="it-IT"/>
        </w:rPr>
        <w:t xml:space="preserve"> m/s e resistenza a trazione al 5% di deformazione non inferiore a 4,0 </w:t>
      </w:r>
      <w:proofErr w:type="spellStart"/>
      <w:r w:rsidRPr="009904A9">
        <w:rPr>
          <w:rFonts w:ascii="Swis721 Lt BT" w:hAnsi="Swis721 Lt BT"/>
          <w:lang w:val="it-IT"/>
        </w:rPr>
        <w:t>kN</w:t>
      </w:r>
      <w:proofErr w:type="spellEnd"/>
      <w:r w:rsidRPr="009904A9">
        <w:rPr>
          <w:rFonts w:ascii="Swis721 Lt BT" w:hAnsi="Swis721 Lt BT"/>
          <w:lang w:val="it-IT"/>
        </w:rPr>
        <w:t>/m.</w:t>
      </w:r>
    </w:p>
    <w:p w14:paraId="39B448B5" w14:textId="77777777" w:rsidR="009904A9" w:rsidRPr="009904A9" w:rsidRDefault="009904A9" w:rsidP="009904A9">
      <w:pPr>
        <w:numPr>
          <w:ilvl w:val="1"/>
          <w:numId w:val="10"/>
        </w:numPr>
        <w:autoSpaceDE w:val="0"/>
        <w:autoSpaceDN w:val="0"/>
        <w:adjustRightInd w:val="0"/>
        <w:ind w:left="658" w:hanging="309"/>
        <w:jc w:val="both"/>
        <w:rPr>
          <w:rFonts w:ascii="Swis721 Lt BT" w:hAnsi="Swis721 Lt BT"/>
          <w:lang w:val="it-IT"/>
        </w:rPr>
      </w:pPr>
      <w:r w:rsidRPr="009904A9">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9904A9">
        <w:rPr>
          <w:rFonts w:ascii="Swis721 Lt BT" w:hAnsi="Swis721 Lt BT"/>
          <w:lang w:val="it-IT"/>
        </w:rPr>
        <w:t>kN</w:t>
      </w:r>
      <w:proofErr w:type="spellEnd"/>
      <w:r w:rsidRPr="009904A9">
        <w:rPr>
          <w:rFonts w:ascii="Swis721 Lt BT" w:hAnsi="Swis721 Lt BT"/>
          <w:lang w:val="it-IT"/>
        </w:rPr>
        <w:t>/m (EN ISO 13426-1 Method B) ed una durabilità in condizioni normali superiore a 20 anni.</w:t>
      </w:r>
    </w:p>
    <w:p w14:paraId="545611A2" w14:textId="77777777" w:rsidR="009904A9" w:rsidRPr="009904A9" w:rsidRDefault="009904A9" w:rsidP="009904A9">
      <w:pPr>
        <w:numPr>
          <w:ilvl w:val="1"/>
          <w:numId w:val="10"/>
        </w:numPr>
        <w:autoSpaceDE w:val="0"/>
        <w:autoSpaceDN w:val="0"/>
        <w:adjustRightInd w:val="0"/>
        <w:ind w:left="658" w:hanging="309"/>
        <w:jc w:val="both"/>
        <w:rPr>
          <w:rFonts w:ascii="Swis721 Lt BT" w:hAnsi="Swis721 Lt BT"/>
          <w:lang w:val="it-IT"/>
        </w:rPr>
      </w:pPr>
      <w:r w:rsidRPr="009904A9">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04EF6872" w14:textId="77777777" w:rsidR="009904A9" w:rsidRPr="009904A9" w:rsidRDefault="009904A9" w:rsidP="009904A9">
      <w:pPr>
        <w:numPr>
          <w:ilvl w:val="1"/>
          <w:numId w:val="10"/>
        </w:numPr>
        <w:autoSpaceDE w:val="0"/>
        <w:autoSpaceDN w:val="0"/>
        <w:adjustRightInd w:val="0"/>
        <w:ind w:left="658" w:hanging="309"/>
        <w:jc w:val="both"/>
        <w:rPr>
          <w:rFonts w:ascii="Swis721 Lt BT" w:hAnsi="Swis721 Lt BT"/>
          <w:lang w:val="it-IT"/>
        </w:rPr>
      </w:pPr>
      <w:r w:rsidRPr="009904A9">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6F8682CD" w14:textId="77777777" w:rsidR="009904A9" w:rsidRPr="009904A9" w:rsidRDefault="009904A9" w:rsidP="009904A9">
      <w:pPr>
        <w:autoSpaceDE w:val="0"/>
        <w:autoSpaceDN w:val="0"/>
        <w:adjustRightInd w:val="0"/>
        <w:ind w:left="349"/>
        <w:jc w:val="both"/>
        <w:rPr>
          <w:rFonts w:ascii="Swis721 Lt BT" w:hAnsi="Swis721 Lt BT"/>
          <w:lang w:val="it-IT"/>
        </w:rPr>
      </w:pPr>
      <w:r w:rsidRPr="009904A9">
        <w:rPr>
          <w:rFonts w:ascii="Swis721 Lt BT" w:hAnsi="Swis721 Lt BT"/>
          <w:lang w:val="it-IT"/>
        </w:rPr>
        <w:lastRenderedPageBreak/>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1654E4D1" w14:textId="77777777" w:rsidR="009904A9" w:rsidRPr="009904A9" w:rsidRDefault="009904A9" w:rsidP="009904A9">
      <w:pPr>
        <w:autoSpaceDE w:val="0"/>
        <w:autoSpaceDN w:val="0"/>
        <w:adjustRightInd w:val="0"/>
        <w:ind w:left="349"/>
        <w:jc w:val="both"/>
        <w:rPr>
          <w:rFonts w:ascii="Swis721 Lt BT" w:hAnsi="Swis721 Lt BT"/>
          <w:lang w:val="it-IT"/>
        </w:rPr>
      </w:pPr>
      <w:r w:rsidRPr="009904A9">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51DAE098" w14:textId="77777777" w:rsidR="009904A9" w:rsidRPr="009904A9" w:rsidRDefault="009904A9" w:rsidP="009904A9">
      <w:pPr>
        <w:autoSpaceDE w:val="0"/>
        <w:autoSpaceDN w:val="0"/>
        <w:adjustRightInd w:val="0"/>
        <w:ind w:left="349"/>
        <w:jc w:val="both"/>
        <w:rPr>
          <w:rFonts w:ascii="Swis721 Lt BT" w:hAnsi="Swis721 Lt BT"/>
          <w:lang w:val="it-IT"/>
        </w:rPr>
      </w:pPr>
      <w:r w:rsidRPr="009904A9">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54E709AC" w14:textId="77777777" w:rsidR="009904A9" w:rsidRPr="009904A9" w:rsidRDefault="009904A9" w:rsidP="009904A9">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904A9" w:rsidRPr="009904A9" w14:paraId="29210222" w14:textId="77777777" w:rsidTr="0002312B">
        <w:tc>
          <w:tcPr>
            <w:tcW w:w="5481" w:type="dxa"/>
            <w:shd w:val="clear" w:color="auto" w:fill="auto"/>
          </w:tcPr>
          <w:p w14:paraId="3E6AFF40" w14:textId="77777777" w:rsidR="009904A9" w:rsidRPr="009904A9" w:rsidRDefault="009904A9" w:rsidP="009904A9">
            <w:pPr>
              <w:ind w:right="-79"/>
              <w:jc w:val="both"/>
              <w:rPr>
                <w:rFonts w:ascii="Swis721 Lt BT" w:hAnsi="Swis721 Lt BT"/>
                <w:iCs/>
              </w:rPr>
            </w:pPr>
            <w:r w:rsidRPr="009904A9">
              <w:rPr>
                <w:rFonts w:ascii="Swis721 Lt BT" w:hAnsi="Swis721 Lt BT"/>
                <w:iCs/>
              </w:rPr>
              <w:t xml:space="preserve">DESCRIZIONE </w:t>
            </w:r>
          </w:p>
        </w:tc>
        <w:tc>
          <w:tcPr>
            <w:tcW w:w="1204" w:type="dxa"/>
            <w:shd w:val="clear" w:color="auto" w:fill="auto"/>
          </w:tcPr>
          <w:p w14:paraId="29CF0614" w14:textId="77777777" w:rsidR="009904A9" w:rsidRPr="009904A9" w:rsidRDefault="009904A9" w:rsidP="009904A9">
            <w:pPr>
              <w:ind w:right="-79"/>
              <w:jc w:val="both"/>
              <w:rPr>
                <w:rFonts w:ascii="Swis721 Lt BT" w:hAnsi="Swis721 Lt BT"/>
                <w:iCs/>
              </w:rPr>
            </w:pPr>
            <w:r w:rsidRPr="009904A9">
              <w:rPr>
                <w:rFonts w:ascii="Swis721 Lt BT" w:hAnsi="Swis721 Lt BT"/>
                <w:iCs/>
              </w:rPr>
              <w:t>U.M.</w:t>
            </w:r>
          </w:p>
        </w:tc>
        <w:tc>
          <w:tcPr>
            <w:tcW w:w="1440" w:type="dxa"/>
            <w:shd w:val="clear" w:color="auto" w:fill="auto"/>
            <w:vAlign w:val="center"/>
          </w:tcPr>
          <w:p w14:paraId="06290037" w14:textId="77777777" w:rsidR="009904A9" w:rsidRPr="009904A9" w:rsidRDefault="009904A9" w:rsidP="009904A9">
            <w:pPr>
              <w:ind w:right="-79"/>
              <w:jc w:val="both"/>
              <w:rPr>
                <w:rFonts w:ascii="Swis721 Lt BT" w:hAnsi="Swis721 Lt BT"/>
                <w:iCs/>
              </w:rPr>
            </w:pPr>
            <w:r w:rsidRPr="009904A9">
              <w:rPr>
                <w:rFonts w:ascii="Swis721 Lt BT" w:hAnsi="Swis721 Lt BT"/>
                <w:iCs/>
              </w:rPr>
              <w:t>P.U.</w:t>
            </w:r>
          </w:p>
        </w:tc>
        <w:tc>
          <w:tcPr>
            <w:tcW w:w="1260" w:type="dxa"/>
            <w:shd w:val="clear" w:color="auto" w:fill="auto"/>
            <w:vAlign w:val="center"/>
          </w:tcPr>
          <w:p w14:paraId="6DF9F460" w14:textId="77777777" w:rsidR="009904A9" w:rsidRPr="009904A9" w:rsidRDefault="009904A9" w:rsidP="009904A9">
            <w:pPr>
              <w:ind w:right="-79"/>
              <w:jc w:val="both"/>
              <w:rPr>
                <w:rFonts w:ascii="Swis721 Lt BT" w:hAnsi="Swis721 Lt BT"/>
                <w:iCs/>
              </w:rPr>
            </w:pPr>
            <w:r w:rsidRPr="009904A9">
              <w:rPr>
                <w:rFonts w:ascii="Swis721 Lt BT" w:hAnsi="Swis721 Lt BT"/>
                <w:iCs/>
              </w:rPr>
              <w:t>TOT</w:t>
            </w:r>
          </w:p>
        </w:tc>
      </w:tr>
      <w:tr w:rsidR="009904A9" w:rsidRPr="009904A9" w14:paraId="4A00D7DD" w14:textId="77777777" w:rsidTr="0002312B">
        <w:tc>
          <w:tcPr>
            <w:tcW w:w="5481" w:type="dxa"/>
            <w:shd w:val="clear" w:color="auto" w:fill="auto"/>
          </w:tcPr>
          <w:p w14:paraId="725BA48C" w14:textId="77777777" w:rsidR="009904A9" w:rsidRPr="009904A9" w:rsidRDefault="009904A9" w:rsidP="009904A9">
            <w:pPr>
              <w:ind w:right="-79"/>
              <w:jc w:val="both"/>
              <w:rPr>
                <w:rFonts w:ascii="Swis721 Lt BT" w:hAnsi="Swis721 Lt BT"/>
                <w:i/>
              </w:rPr>
            </w:pPr>
            <w:proofErr w:type="spellStart"/>
            <w:r w:rsidRPr="009904A9">
              <w:rPr>
                <w:rFonts w:ascii="Swis721 Lt BT" w:hAnsi="Swis721 Lt BT"/>
                <w:i/>
              </w:rPr>
              <w:t>Fornitura</w:t>
            </w:r>
            <w:proofErr w:type="spellEnd"/>
            <w:r w:rsidRPr="009904A9">
              <w:rPr>
                <w:rFonts w:ascii="Swis721 Lt BT" w:hAnsi="Swis721 Lt BT"/>
                <w:i/>
              </w:rPr>
              <w:t xml:space="preserve"> e </w:t>
            </w:r>
            <w:proofErr w:type="spellStart"/>
            <w:r w:rsidRPr="009904A9">
              <w:rPr>
                <w:rFonts w:ascii="Swis721 Lt BT" w:hAnsi="Swis721 Lt BT"/>
                <w:i/>
              </w:rPr>
              <w:t>posa</w:t>
            </w:r>
            <w:proofErr w:type="spellEnd"/>
            <w:r w:rsidRPr="009904A9">
              <w:rPr>
                <w:rFonts w:ascii="Swis721 Lt BT" w:hAnsi="Swis721 Lt BT"/>
                <w:i/>
              </w:rPr>
              <w:t xml:space="preserve"> in opera, </w:t>
            </w:r>
            <w:proofErr w:type="spellStart"/>
            <w:r w:rsidRPr="009904A9">
              <w:rPr>
                <w:rFonts w:ascii="Swis721 Lt BT" w:hAnsi="Swis721 Lt BT"/>
                <w:i/>
              </w:rPr>
              <w:t>compresi</w:t>
            </w:r>
            <w:proofErr w:type="spellEnd"/>
            <w:r w:rsidRPr="009904A9">
              <w:rPr>
                <w:rFonts w:ascii="Swis721 Lt BT" w:hAnsi="Swis721 Lt BT"/>
                <w:i/>
              </w:rPr>
              <w:t xml:space="preserve"> </w:t>
            </w:r>
            <w:proofErr w:type="spellStart"/>
            <w:r w:rsidRPr="009904A9">
              <w:rPr>
                <w:rFonts w:ascii="Swis721 Lt BT" w:hAnsi="Swis721 Lt BT"/>
                <w:i/>
              </w:rPr>
              <w:t>oneri</w:t>
            </w:r>
            <w:proofErr w:type="spellEnd"/>
            <w:r w:rsidRPr="009904A9">
              <w:rPr>
                <w:rFonts w:ascii="Swis721 Lt BT" w:hAnsi="Swis721 Lt BT"/>
                <w:i/>
              </w:rPr>
              <w:t xml:space="preserve"> ed </w:t>
            </w:r>
            <w:proofErr w:type="spellStart"/>
            <w:r w:rsidRPr="009904A9">
              <w:rPr>
                <w:rFonts w:ascii="Swis721 Lt BT" w:hAnsi="Swis721 Lt BT"/>
                <w:i/>
              </w:rPr>
              <w:t>utili</w:t>
            </w:r>
            <w:proofErr w:type="spellEnd"/>
            <w:r w:rsidRPr="009904A9">
              <w:rPr>
                <w:rFonts w:ascii="Swis721 Lt BT" w:hAnsi="Swis721 Lt BT"/>
                <w:i/>
              </w:rPr>
              <w:t xml:space="preserve"> </w:t>
            </w:r>
            <w:proofErr w:type="spellStart"/>
            <w:r w:rsidRPr="009904A9">
              <w:rPr>
                <w:rFonts w:ascii="Swis721 Lt BT" w:hAnsi="Swis721 Lt BT"/>
                <w:i/>
              </w:rPr>
              <w:t>d’impresa</w:t>
            </w:r>
            <w:proofErr w:type="spellEnd"/>
            <w:r w:rsidRPr="009904A9">
              <w:rPr>
                <w:rFonts w:ascii="Swis721 Lt BT" w:hAnsi="Swis721 Lt BT"/>
                <w:i/>
              </w:rPr>
              <w:t xml:space="preserve"> </w:t>
            </w:r>
          </w:p>
          <w:p w14:paraId="40C472AA" w14:textId="77777777" w:rsidR="009904A9" w:rsidRPr="009904A9" w:rsidRDefault="009904A9" w:rsidP="009904A9">
            <w:pPr>
              <w:ind w:right="-79"/>
              <w:jc w:val="both"/>
              <w:rPr>
                <w:rFonts w:ascii="Swis721 Lt BT" w:hAnsi="Swis721 Lt BT"/>
                <w:i/>
              </w:rPr>
            </w:pPr>
            <w:r w:rsidRPr="009904A9">
              <w:rPr>
                <w:rFonts w:ascii="Swis721 Lt BT" w:hAnsi="Swis721 Lt BT"/>
                <w:i/>
              </w:rPr>
              <w:t xml:space="preserve">Di </w:t>
            </w:r>
            <w:proofErr w:type="spellStart"/>
            <w:r w:rsidRPr="009904A9">
              <w:rPr>
                <w:rFonts w:ascii="Swis721 Lt BT" w:hAnsi="Swis721 Lt BT"/>
                <w:i/>
              </w:rPr>
              <w:t>MediSave</w:t>
            </w:r>
            <w:proofErr w:type="spellEnd"/>
            <w:r w:rsidRPr="009904A9">
              <w:rPr>
                <w:rFonts w:ascii="Swis721 Lt BT" w:hAnsi="Swis721 Lt BT"/>
                <w:i/>
              </w:rPr>
              <w:t xml:space="preserve"> 3D</w:t>
            </w:r>
          </w:p>
        </w:tc>
        <w:tc>
          <w:tcPr>
            <w:tcW w:w="1204" w:type="dxa"/>
            <w:shd w:val="clear" w:color="auto" w:fill="auto"/>
          </w:tcPr>
          <w:p w14:paraId="4B6FBB80" w14:textId="77777777" w:rsidR="009904A9" w:rsidRPr="009904A9" w:rsidRDefault="009904A9" w:rsidP="009904A9">
            <w:pPr>
              <w:ind w:right="-79"/>
              <w:jc w:val="center"/>
              <w:rPr>
                <w:rFonts w:ascii="Swis721 Lt BT" w:hAnsi="Swis721 Lt BT"/>
                <w:i/>
              </w:rPr>
            </w:pPr>
          </w:p>
          <w:p w14:paraId="1878EBE1" w14:textId="77777777" w:rsidR="009904A9" w:rsidRPr="009904A9" w:rsidRDefault="009904A9" w:rsidP="009904A9">
            <w:pPr>
              <w:ind w:right="-79"/>
              <w:jc w:val="center"/>
              <w:rPr>
                <w:rFonts w:ascii="Swis721 Lt BT" w:hAnsi="Swis721 Lt BT"/>
                <w:i/>
              </w:rPr>
            </w:pPr>
            <w:r w:rsidRPr="009904A9">
              <w:rPr>
                <w:rFonts w:ascii="Swis721 Lt BT" w:hAnsi="Swis721 Lt BT"/>
                <w:i/>
              </w:rPr>
              <w:t>m</w:t>
            </w:r>
          </w:p>
        </w:tc>
        <w:tc>
          <w:tcPr>
            <w:tcW w:w="1440" w:type="dxa"/>
            <w:shd w:val="clear" w:color="auto" w:fill="auto"/>
            <w:vAlign w:val="center"/>
          </w:tcPr>
          <w:p w14:paraId="71FDCA10" w14:textId="77777777" w:rsidR="009904A9" w:rsidRPr="009904A9" w:rsidRDefault="009904A9" w:rsidP="009904A9">
            <w:pPr>
              <w:suppressAutoHyphens/>
              <w:jc w:val="center"/>
              <w:rPr>
                <w:rFonts w:ascii="Swis721 Lt BT" w:hAnsi="Swis721 Lt BT"/>
                <w:i/>
                <w:lang w:eastAsia="ar-SA"/>
              </w:rPr>
            </w:pPr>
          </w:p>
          <w:p w14:paraId="303DB1EA" w14:textId="77777777" w:rsidR="009904A9" w:rsidRPr="009904A9" w:rsidRDefault="009904A9" w:rsidP="009904A9">
            <w:pPr>
              <w:suppressAutoHyphens/>
              <w:jc w:val="center"/>
              <w:rPr>
                <w:rFonts w:ascii="Swis721 Lt BT" w:hAnsi="Swis721 Lt BT"/>
                <w:i/>
                <w:lang w:eastAsia="ar-SA"/>
              </w:rPr>
            </w:pPr>
            <w:r w:rsidRPr="009904A9">
              <w:rPr>
                <w:rFonts w:ascii="Arial" w:hAnsi="Arial" w:cs="Arial"/>
                <w:i/>
                <w:lang w:eastAsia="ar-SA"/>
              </w:rPr>
              <w:t>€</w:t>
            </w:r>
            <w:r w:rsidRPr="009904A9">
              <w:rPr>
                <w:rFonts w:ascii="Swis721 Lt BT" w:hAnsi="Swis721 Lt BT"/>
                <w:i/>
                <w:lang w:eastAsia="ar-SA"/>
              </w:rPr>
              <w:t>/m</w:t>
            </w:r>
          </w:p>
        </w:tc>
        <w:tc>
          <w:tcPr>
            <w:tcW w:w="1260" w:type="dxa"/>
            <w:shd w:val="clear" w:color="auto" w:fill="auto"/>
            <w:vAlign w:val="center"/>
          </w:tcPr>
          <w:p w14:paraId="49DF1947" w14:textId="77777777" w:rsidR="009904A9" w:rsidRPr="009904A9" w:rsidRDefault="009904A9" w:rsidP="009904A9">
            <w:pPr>
              <w:ind w:right="-79"/>
              <w:jc w:val="center"/>
              <w:rPr>
                <w:rFonts w:ascii="Arial" w:hAnsi="Arial" w:cs="Arial"/>
                <w:i/>
              </w:rPr>
            </w:pPr>
          </w:p>
          <w:p w14:paraId="0ED98646" w14:textId="77777777" w:rsidR="009904A9" w:rsidRPr="009904A9" w:rsidRDefault="009904A9" w:rsidP="009904A9">
            <w:pPr>
              <w:ind w:right="-79"/>
              <w:jc w:val="center"/>
              <w:rPr>
                <w:rFonts w:ascii="Swis721 Lt BT" w:hAnsi="Swis721 Lt BT" w:cs="Arial"/>
                <w:i/>
              </w:rPr>
            </w:pPr>
            <w:r w:rsidRPr="009904A9">
              <w:rPr>
                <w:rFonts w:ascii="Arial" w:hAnsi="Arial" w:cs="Arial"/>
                <w:i/>
              </w:rPr>
              <w:t>€</w:t>
            </w:r>
          </w:p>
        </w:tc>
      </w:tr>
    </w:tbl>
    <w:p w14:paraId="1D66081D" w14:textId="77777777" w:rsidR="009904A9" w:rsidRPr="009904A9" w:rsidRDefault="009904A9" w:rsidP="009904A9">
      <w:pPr>
        <w:autoSpaceDE w:val="0"/>
        <w:autoSpaceDN w:val="0"/>
        <w:adjustRightInd w:val="0"/>
        <w:ind w:left="284"/>
        <w:jc w:val="both"/>
        <w:rPr>
          <w:rFonts w:ascii="Swis721 Lt BT" w:hAnsi="Swis721 Lt BT"/>
          <w:lang w:val="it-IT"/>
        </w:rPr>
      </w:pPr>
    </w:p>
    <w:p w14:paraId="6E51F74E" w14:textId="77777777" w:rsidR="009904A9" w:rsidRPr="009904A9" w:rsidRDefault="009904A9" w:rsidP="009904A9">
      <w:pPr>
        <w:ind w:left="709"/>
        <w:jc w:val="both"/>
        <w:rPr>
          <w:rFonts w:ascii="Swis721 Lt BT" w:hAnsi="Swis721 Lt BT"/>
          <w:lang w:val="it-IT"/>
        </w:rPr>
      </w:pPr>
      <w:r w:rsidRPr="009904A9">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59896312" w14:textId="77777777" w:rsidR="009904A9" w:rsidRPr="009904A9" w:rsidRDefault="009904A9" w:rsidP="009904A9">
      <w:pPr>
        <w:rPr>
          <w:vanish/>
        </w:rPr>
      </w:pPr>
    </w:p>
    <w:bookmarkEnd w:id="3"/>
    <w:p w14:paraId="06AA8D92" w14:textId="77777777" w:rsidR="009904A9" w:rsidRPr="009904A9" w:rsidRDefault="009904A9" w:rsidP="009904A9">
      <w:pPr>
        <w:rPr>
          <w:sz w:val="22"/>
          <w:lang w:val="it-IT"/>
        </w:rPr>
      </w:pPr>
    </w:p>
    <w:p w14:paraId="214948B0" w14:textId="77777777" w:rsidR="009904A9" w:rsidRDefault="009904A9" w:rsidP="00C55CE8">
      <w:pPr>
        <w:rPr>
          <w:lang w:val="it-IT"/>
        </w:rPr>
      </w:pPr>
    </w:p>
    <w:sectPr w:rsidR="009904A9"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0E5B4" w14:textId="77777777" w:rsidR="00406B4F" w:rsidRDefault="00406B4F">
      <w:r>
        <w:separator/>
      </w:r>
    </w:p>
  </w:endnote>
  <w:endnote w:type="continuationSeparator" w:id="0">
    <w:p w14:paraId="44C59865" w14:textId="77777777" w:rsidR="00406B4F" w:rsidRDefault="00406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C1C21" w14:textId="77777777" w:rsidR="00406B4F" w:rsidRDefault="00406B4F">
      <w:r>
        <w:separator/>
      </w:r>
    </w:p>
  </w:footnote>
  <w:footnote w:type="continuationSeparator" w:id="0">
    <w:p w14:paraId="451A7A57" w14:textId="77777777" w:rsidR="00406B4F" w:rsidRDefault="00406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4DDAE75F"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 xml:space="preserve">Estensivo </w:t>
          </w:r>
          <w:r w:rsidR="008455D8">
            <w:rPr>
              <w:rFonts w:ascii="Swis721 BT" w:hAnsi="Swis721 BT"/>
              <w:b/>
              <w:noProof/>
              <w:sz w:val="48"/>
              <w:szCs w:val="48"/>
            </w:rPr>
            <w:t>a prato naturale</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71AC3475" w:rsidR="00365537" w:rsidRPr="00F1139E" w:rsidRDefault="00365537" w:rsidP="005B26E6">
          <w:pPr>
            <w:pStyle w:val="Titolo2"/>
            <w:ind w:left="925"/>
            <w:rPr>
              <w:b/>
              <w:sz w:val="20"/>
              <w:lang w:val="it-IT"/>
            </w:rPr>
          </w:pPr>
          <w:r>
            <w:rPr>
              <w:b/>
              <w:sz w:val="20"/>
              <w:lang w:val="it-IT"/>
            </w:rPr>
            <w:t xml:space="preserve">SISTEMA </w:t>
          </w:r>
          <w:r w:rsidR="008E5877">
            <w:rPr>
              <w:b/>
              <w:sz w:val="20"/>
              <w:lang w:val="it-IT"/>
            </w:rPr>
            <w:t>RIC</w:t>
          </w:r>
          <w:r>
            <w:rPr>
              <w:b/>
              <w:sz w:val="20"/>
              <w:lang w:val="it-IT"/>
            </w:rPr>
            <w:t xml:space="preserve"> A NORMA UNI 11235 </w:t>
          </w:r>
          <w:proofErr w:type="spellStart"/>
          <w:r>
            <w:rPr>
              <w:b/>
              <w:sz w:val="20"/>
              <w:lang w:val="it-IT"/>
            </w:rPr>
            <w:t>sp</w:t>
          </w:r>
          <w:proofErr w:type="spellEnd"/>
          <w:r>
            <w:rPr>
              <w:b/>
              <w:sz w:val="20"/>
              <w:lang w:val="it-IT"/>
            </w:rPr>
            <w:t>. substrato 1</w:t>
          </w:r>
          <w:r w:rsidR="002F1B10">
            <w:rPr>
              <w:b/>
              <w:sz w:val="20"/>
              <w:lang w:val="it-IT"/>
            </w:rPr>
            <w:t>2</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3B80"/>
    <w:rsid w:val="001F49B8"/>
    <w:rsid w:val="001F5F4E"/>
    <w:rsid w:val="00200F4F"/>
    <w:rsid w:val="00202055"/>
    <w:rsid w:val="00216F8C"/>
    <w:rsid w:val="00225E81"/>
    <w:rsid w:val="00226B38"/>
    <w:rsid w:val="0023060B"/>
    <w:rsid w:val="0023292B"/>
    <w:rsid w:val="00233CC7"/>
    <w:rsid w:val="00236B13"/>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1B10"/>
    <w:rsid w:val="002F5650"/>
    <w:rsid w:val="003110C4"/>
    <w:rsid w:val="00315DE0"/>
    <w:rsid w:val="00323549"/>
    <w:rsid w:val="00323AF1"/>
    <w:rsid w:val="00340259"/>
    <w:rsid w:val="0034333B"/>
    <w:rsid w:val="003467ED"/>
    <w:rsid w:val="00352332"/>
    <w:rsid w:val="0035581C"/>
    <w:rsid w:val="00364DFC"/>
    <w:rsid w:val="00365537"/>
    <w:rsid w:val="00396B4E"/>
    <w:rsid w:val="003B7B88"/>
    <w:rsid w:val="003C4FA8"/>
    <w:rsid w:val="003E4978"/>
    <w:rsid w:val="003E551D"/>
    <w:rsid w:val="00402241"/>
    <w:rsid w:val="00406B4F"/>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658DD"/>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A53D6"/>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455D8"/>
    <w:rsid w:val="0089137B"/>
    <w:rsid w:val="008961CD"/>
    <w:rsid w:val="008966C9"/>
    <w:rsid w:val="008A157F"/>
    <w:rsid w:val="008A6834"/>
    <w:rsid w:val="008B74FC"/>
    <w:rsid w:val="008D693C"/>
    <w:rsid w:val="008E0B10"/>
    <w:rsid w:val="008E36C1"/>
    <w:rsid w:val="008E5877"/>
    <w:rsid w:val="008F1ADF"/>
    <w:rsid w:val="0090300F"/>
    <w:rsid w:val="0090410E"/>
    <w:rsid w:val="009135BF"/>
    <w:rsid w:val="0091576B"/>
    <w:rsid w:val="00915E97"/>
    <w:rsid w:val="00922FBA"/>
    <w:rsid w:val="00927652"/>
    <w:rsid w:val="00930CB9"/>
    <w:rsid w:val="00944EC2"/>
    <w:rsid w:val="00946734"/>
    <w:rsid w:val="009515C3"/>
    <w:rsid w:val="00951970"/>
    <w:rsid w:val="0095409A"/>
    <w:rsid w:val="009904A9"/>
    <w:rsid w:val="00990B12"/>
    <w:rsid w:val="009B073A"/>
    <w:rsid w:val="009B4E5A"/>
    <w:rsid w:val="009D2DA9"/>
    <w:rsid w:val="009D3413"/>
    <w:rsid w:val="009D50FD"/>
    <w:rsid w:val="009E2735"/>
    <w:rsid w:val="009F636D"/>
    <w:rsid w:val="00A0347C"/>
    <w:rsid w:val="00A13CAC"/>
    <w:rsid w:val="00A17FE3"/>
    <w:rsid w:val="00A322EF"/>
    <w:rsid w:val="00A35394"/>
    <w:rsid w:val="00A42286"/>
    <w:rsid w:val="00A50E5D"/>
    <w:rsid w:val="00A55C30"/>
    <w:rsid w:val="00A6133E"/>
    <w:rsid w:val="00A803BA"/>
    <w:rsid w:val="00A837B8"/>
    <w:rsid w:val="00A87234"/>
    <w:rsid w:val="00AB74A5"/>
    <w:rsid w:val="00AD2F0C"/>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4E15"/>
    <w:rsid w:val="00B76505"/>
    <w:rsid w:val="00B778BB"/>
    <w:rsid w:val="00B818D4"/>
    <w:rsid w:val="00B966AC"/>
    <w:rsid w:val="00BA7A8D"/>
    <w:rsid w:val="00BB1847"/>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B3C8C"/>
    <w:rsid w:val="00DE4E8D"/>
    <w:rsid w:val="00DF1852"/>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02832-E60D-4C29-B079-5584C7038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4829</Words>
  <Characters>27531</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2020-06-12T07:11:00Z</dcterms:created>
  <dcterms:modified xsi:type="dcterms:W3CDTF">2020-06-12T07:11:00Z</dcterms:modified>
</cp:coreProperties>
</file>