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23AB6" w14:textId="77777777" w:rsidR="000F1C1C" w:rsidRPr="00210058" w:rsidRDefault="000F1C1C" w:rsidP="000F1C1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36732A04"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7B1FA362"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07CBCED5" w14:textId="42DB102C" w:rsidR="000F1C1C" w:rsidRPr="00E7066C" w:rsidRDefault="000F1C1C" w:rsidP="000F1C1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2E365E">
        <w:rPr>
          <w:rFonts w:ascii="Swis721 Lt BT" w:hAnsi="Swis721 Lt BT"/>
          <w:b/>
          <w:bCs/>
          <w:lang w:val="it-IT"/>
        </w:rPr>
        <w:t>intensivo</w:t>
      </w:r>
      <w:r w:rsidRPr="00E7066C">
        <w:rPr>
          <w:rFonts w:ascii="Swis721 Lt BT" w:hAnsi="Swis721 Lt BT"/>
          <w:b/>
          <w:bCs/>
          <w:lang w:val="it-IT"/>
        </w:rPr>
        <w:t xml:space="preserve"> con spessore di substrato </w:t>
      </w:r>
      <w:r w:rsidR="00FD5063">
        <w:rPr>
          <w:rFonts w:ascii="Swis721 Lt BT" w:hAnsi="Swis721 Lt BT"/>
          <w:b/>
          <w:bCs/>
          <w:lang w:val="it-IT"/>
        </w:rPr>
        <w:t>15</w:t>
      </w:r>
      <w:r w:rsidR="007563B7">
        <w:rPr>
          <w:rFonts w:ascii="Swis721 Lt BT" w:hAnsi="Swis721 Lt BT"/>
          <w:b/>
          <w:bCs/>
          <w:lang w:val="it-IT"/>
        </w:rPr>
        <w:t>-25</w:t>
      </w:r>
      <w:r w:rsidRPr="00E7066C">
        <w:rPr>
          <w:rFonts w:ascii="Swis721 Lt BT" w:hAnsi="Swis721 Lt BT"/>
          <w:b/>
          <w:bCs/>
          <w:lang w:val="it-IT"/>
        </w:rPr>
        <w:t xml:space="preserve"> cm</w:t>
      </w:r>
    </w:p>
    <w:p w14:paraId="30CA67F8"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Vegetazione</w:t>
      </w:r>
    </w:p>
    <w:p w14:paraId="60035D79"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Irrigazione</w:t>
      </w:r>
    </w:p>
    <w:p w14:paraId="7C25D6A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primari</w:t>
      </w:r>
    </w:p>
    <w:p w14:paraId="52A7B90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complementari</w:t>
      </w:r>
    </w:p>
    <w:p w14:paraId="19C003D8" w14:textId="77777777" w:rsidR="000F1C1C" w:rsidRPr="00210058" w:rsidRDefault="000F1C1C" w:rsidP="000F1C1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0F1C1C" w14:paraId="66932998" w14:textId="77777777" w:rsidTr="00AE6546">
        <w:tc>
          <w:tcPr>
            <w:tcW w:w="9629" w:type="dxa"/>
          </w:tcPr>
          <w:p w14:paraId="76604710" w14:textId="77777777" w:rsidR="000F1C1C" w:rsidRDefault="000F1C1C" w:rsidP="00AE6546">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6AFA4EE" w14:textId="77777777" w:rsidR="000F1C1C" w:rsidRDefault="000F1C1C" w:rsidP="000F1C1C">
      <w:pPr>
        <w:tabs>
          <w:tab w:val="left" w:pos="540"/>
        </w:tabs>
        <w:suppressAutoHyphens/>
        <w:jc w:val="both"/>
        <w:rPr>
          <w:rFonts w:ascii="Swis721 Lt BT" w:hAnsi="Swis721 Lt BT"/>
          <w:b/>
          <w:bCs/>
          <w:lang w:eastAsia="ar-SA"/>
        </w:rPr>
      </w:pPr>
    </w:p>
    <w:p w14:paraId="0B5709D8" w14:textId="77777777" w:rsidR="000F1C1C" w:rsidRPr="00210058" w:rsidRDefault="000F1C1C" w:rsidP="000F1C1C">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25214C9B"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mq . </w:t>
      </w:r>
    </w:p>
    <w:p w14:paraId="0984A57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40CB65F8" w14:textId="77777777" w:rsidR="000F1C1C" w:rsidRPr="00210058" w:rsidRDefault="000F1C1C" w:rsidP="000F1C1C">
      <w:pPr>
        <w:tabs>
          <w:tab w:val="left" w:pos="-4500"/>
          <w:tab w:val="left" w:pos="1080"/>
        </w:tabs>
        <w:suppressAutoHyphens/>
        <w:ind w:left="540"/>
        <w:jc w:val="both"/>
        <w:rPr>
          <w:rFonts w:ascii="Swis721 Lt BT" w:hAnsi="Swis721 Lt BT"/>
          <w:lang w:val="it-IT" w:eastAsia="ar-SA"/>
        </w:rPr>
      </w:pPr>
    </w:p>
    <w:p w14:paraId="5613C258" w14:textId="77777777" w:rsidR="000F1C1C" w:rsidRPr="00210058" w:rsidRDefault="000F1C1C" w:rsidP="000F1C1C">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4F138F59"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3C6F19F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D43909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40DC5D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4F6CC28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A6F3F5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8DC8F1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06B4E70" w14:textId="77777777" w:rsidR="000F1C1C" w:rsidRPr="00210058" w:rsidRDefault="000F1C1C" w:rsidP="000F1C1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2FACDEAD"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15E77156"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AF3B117"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21DDB46F"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15FC5F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62396A3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0F1C1C" w:rsidRPr="00210058" w14:paraId="0C75C575" w14:textId="77777777" w:rsidTr="00AE6546">
        <w:tc>
          <w:tcPr>
            <w:tcW w:w="9915" w:type="dxa"/>
            <w:shd w:val="clear" w:color="auto" w:fill="FFFFFF" w:themeFill="background1"/>
          </w:tcPr>
          <w:bookmarkEnd w:id="0"/>
          <w:p w14:paraId="4FABCA1E" w14:textId="77777777" w:rsidR="000F1C1C" w:rsidRPr="00C04E75" w:rsidRDefault="000F1C1C" w:rsidP="00AE6546">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1D24C3D7" w14:textId="77777777" w:rsidR="000F1C1C" w:rsidRDefault="000F1C1C" w:rsidP="000F1C1C">
      <w:pPr>
        <w:jc w:val="both"/>
        <w:rPr>
          <w:rFonts w:ascii="Swis721 Lt BT" w:hAnsi="Swis721 Lt BT"/>
          <w:b/>
        </w:rPr>
      </w:pPr>
    </w:p>
    <w:p w14:paraId="2679DAA3" w14:textId="77777777" w:rsidR="000F1C1C" w:rsidRDefault="000F1C1C" w:rsidP="000F1C1C">
      <w:pPr>
        <w:jc w:val="both"/>
        <w:rPr>
          <w:rFonts w:ascii="Swis721 Lt BT" w:hAnsi="Swis721 Lt BT"/>
          <w:b/>
        </w:rPr>
      </w:pPr>
      <w:r>
        <w:rPr>
          <w:rFonts w:ascii="Swis721 Lt BT" w:hAnsi="Swis721 Lt BT"/>
          <w:b/>
        </w:rPr>
        <w:t>TETTO CALDO</w:t>
      </w:r>
    </w:p>
    <w:p w14:paraId="2BC5564A" w14:textId="77777777" w:rsidR="000F1C1C" w:rsidRPr="00DD33C4" w:rsidRDefault="000F1C1C" w:rsidP="000F1C1C">
      <w:pPr>
        <w:numPr>
          <w:ilvl w:val="0"/>
          <w:numId w:val="9"/>
        </w:numPr>
        <w:ind w:left="357" w:hanging="357"/>
        <w:jc w:val="both"/>
        <w:rPr>
          <w:rFonts w:ascii="Swis721 Lt BT" w:hAnsi="Swis721 Lt BT"/>
          <w:b/>
        </w:rPr>
      </w:pPr>
      <w:proofErr w:type="spellStart"/>
      <w:r w:rsidRPr="00DD33C4">
        <w:rPr>
          <w:rFonts w:ascii="Swis721 Lt BT" w:hAnsi="Swis721 Lt BT"/>
          <w:b/>
        </w:rPr>
        <w:lastRenderedPageBreak/>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C8C1BC4" w14:textId="77777777" w:rsidR="000F1C1C" w:rsidRDefault="000F1C1C" w:rsidP="000F1C1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0F1C1C" w:rsidRPr="00722ABE" w14:paraId="5B23D2D0" w14:textId="77777777" w:rsidTr="00AE6546">
        <w:tc>
          <w:tcPr>
            <w:tcW w:w="5495" w:type="dxa"/>
            <w:shd w:val="clear" w:color="auto" w:fill="auto"/>
          </w:tcPr>
          <w:p w14:paraId="36120199" w14:textId="77777777" w:rsidR="000F1C1C" w:rsidRPr="00722ABE" w:rsidRDefault="000F1C1C" w:rsidP="00AE6546">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BD42AC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457A69E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043E0A75" w14:textId="77777777" w:rsidR="000F1C1C" w:rsidRPr="00722ABE" w:rsidRDefault="000F1C1C" w:rsidP="00AE6546">
            <w:pPr>
              <w:ind w:left="360" w:right="-79"/>
              <w:jc w:val="both"/>
              <w:rPr>
                <w:rFonts w:ascii="Swis721 Lt BT" w:hAnsi="Swis721 Lt BT"/>
                <w:i/>
                <w:iCs/>
              </w:rPr>
            </w:pPr>
            <w:r w:rsidRPr="00722ABE">
              <w:rPr>
                <w:rFonts w:ascii="Swis721 Lt BT" w:hAnsi="Swis721 Lt BT"/>
                <w:i/>
                <w:iCs/>
              </w:rPr>
              <w:t>TOT</w:t>
            </w:r>
          </w:p>
        </w:tc>
      </w:tr>
      <w:tr w:rsidR="000F1C1C" w:rsidRPr="00722ABE" w14:paraId="0CA9D978" w14:textId="77777777" w:rsidTr="00AE6546">
        <w:tc>
          <w:tcPr>
            <w:tcW w:w="5495" w:type="dxa"/>
            <w:shd w:val="clear" w:color="auto" w:fill="auto"/>
          </w:tcPr>
          <w:p w14:paraId="085B6B21" w14:textId="77777777" w:rsidR="000F1C1C" w:rsidRPr="00722ABE" w:rsidRDefault="000F1C1C" w:rsidP="00AE6546">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3629843D" w14:textId="77777777" w:rsidR="000F1C1C" w:rsidRPr="00722ABE" w:rsidRDefault="000F1C1C" w:rsidP="00AE6546">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71C2FB4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602F2BA2" w14:textId="77777777" w:rsidR="000F1C1C" w:rsidRPr="00722ABE" w:rsidRDefault="000F1C1C" w:rsidP="00AE6546">
            <w:pPr>
              <w:ind w:left="360" w:right="-79"/>
              <w:rPr>
                <w:rFonts w:ascii="Swis721 Lt BT" w:hAnsi="Swis721 Lt BT"/>
                <w:i/>
                <w:iCs/>
              </w:rPr>
            </w:pPr>
            <w:r w:rsidRPr="00722ABE">
              <w:rPr>
                <w:rFonts w:ascii="Arial" w:hAnsi="Arial" w:cs="Arial"/>
                <w:i/>
                <w:iCs/>
              </w:rPr>
              <w:t>€</w:t>
            </w:r>
          </w:p>
        </w:tc>
      </w:tr>
    </w:tbl>
    <w:p w14:paraId="6B088E7B"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4F063C" w14:textId="77777777" w:rsidR="000F1C1C" w:rsidRDefault="000F1C1C" w:rsidP="000F1C1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5B35BAD7" w14:textId="77777777" w:rsidTr="00AE6546">
        <w:tc>
          <w:tcPr>
            <w:tcW w:w="5481" w:type="dxa"/>
            <w:shd w:val="clear" w:color="auto" w:fill="auto"/>
          </w:tcPr>
          <w:p w14:paraId="6CAF07E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1CE4C03"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246B993"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E4A15D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21EFD39B" w14:textId="77777777" w:rsidTr="00AE6546">
        <w:tc>
          <w:tcPr>
            <w:tcW w:w="5481" w:type="dxa"/>
            <w:shd w:val="clear" w:color="auto" w:fill="auto"/>
          </w:tcPr>
          <w:p w14:paraId="374DB81A"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3B9C89CC"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7F5F3477"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6CC5E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895A1C1" w14:textId="77777777" w:rsidR="000F1C1C" w:rsidRPr="00DD33C4" w:rsidRDefault="000F1C1C" w:rsidP="000F1C1C">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6F6B1552" w14:textId="77777777" w:rsidR="000F1C1C" w:rsidRDefault="000F1C1C" w:rsidP="000F1C1C">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4F9B0F7" w14:textId="77777777" w:rsidTr="00AE6546">
        <w:tc>
          <w:tcPr>
            <w:tcW w:w="5481" w:type="dxa"/>
            <w:shd w:val="clear" w:color="auto" w:fill="auto"/>
          </w:tcPr>
          <w:p w14:paraId="7A1DCB1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4045B1C"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6283ED4"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20FF15F2"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35EDD34D" w14:textId="77777777" w:rsidTr="00AE6546">
        <w:tc>
          <w:tcPr>
            <w:tcW w:w="5481" w:type="dxa"/>
            <w:shd w:val="clear" w:color="auto" w:fill="auto"/>
          </w:tcPr>
          <w:p w14:paraId="2A06DB95"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6422B3AD"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253D7CE"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58AB927"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FD00B68"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6B529E33" w14:textId="77777777" w:rsidR="000F1C1C" w:rsidRDefault="000F1C1C" w:rsidP="000F1C1C">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73116BC" w14:textId="77777777" w:rsidTr="00AE6546">
        <w:tc>
          <w:tcPr>
            <w:tcW w:w="5481" w:type="dxa"/>
            <w:shd w:val="clear" w:color="auto" w:fill="auto"/>
          </w:tcPr>
          <w:p w14:paraId="5B8BE976"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188331A"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011D411E"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A57D91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0A6E9429" w14:textId="77777777" w:rsidTr="00AE6546">
        <w:tc>
          <w:tcPr>
            <w:tcW w:w="5481" w:type="dxa"/>
            <w:shd w:val="clear" w:color="auto" w:fill="auto"/>
          </w:tcPr>
          <w:p w14:paraId="31421080"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4E7FCF0C"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836E351"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CBB59BE"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F369CF8" w14:textId="77777777" w:rsidR="000F1C1C" w:rsidRDefault="000F1C1C" w:rsidP="000F1C1C">
      <w:pPr>
        <w:ind w:left="357"/>
        <w:jc w:val="both"/>
        <w:rPr>
          <w:rFonts w:ascii="Swis721 Lt BT" w:hAnsi="Swis721 Lt BT"/>
          <w:b/>
        </w:rPr>
      </w:pPr>
    </w:p>
    <w:p w14:paraId="7D30B925" w14:textId="77777777" w:rsidR="000F1C1C" w:rsidRDefault="000F1C1C" w:rsidP="000F1C1C">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513BC597" w14:textId="77777777" w:rsidR="000F1C1C" w:rsidRPr="00BE0711" w:rsidRDefault="000F1C1C" w:rsidP="000F1C1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0F1C1C" w14:paraId="3CA7B576" w14:textId="77777777" w:rsidTr="00AE6546">
        <w:trPr>
          <w:cantSplit/>
          <w:trHeight w:val="180"/>
        </w:trPr>
        <w:tc>
          <w:tcPr>
            <w:tcW w:w="3197" w:type="dxa"/>
            <w:shd w:val="clear" w:color="auto" w:fill="F3F3F3"/>
          </w:tcPr>
          <w:p w14:paraId="7D180326" w14:textId="77777777" w:rsidR="000F1C1C" w:rsidRDefault="000F1C1C" w:rsidP="00AE6546">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1D3DCC15"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66CAFE18"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1482CEF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794A90F3"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0F1C1C" w14:paraId="7D774DCC" w14:textId="77777777" w:rsidTr="00AE6546">
        <w:trPr>
          <w:cantSplit/>
          <w:trHeight w:val="371"/>
        </w:trPr>
        <w:tc>
          <w:tcPr>
            <w:tcW w:w="3197" w:type="dxa"/>
            <w:vAlign w:val="center"/>
          </w:tcPr>
          <w:p w14:paraId="08E93B06"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trazione L/T</w:t>
            </w:r>
          </w:p>
          <w:p w14:paraId="768A0FC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98BFA6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7A12AC7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396F4A0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4B71BFA5" w14:textId="77777777" w:rsidTr="00AE6546">
        <w:trPr>
          <w:cantSplit/>
          <w:trHeight w:val="361"/>
        </w:trPr>
        <w:tc>
          <w:tcPr>
            <w:tcW w:w="3197" w:type="dxa"/>
            <w:vAlign w:val="center"/>
          </w:tcPr>
          <w:p w14:paraId="64F07CD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Allungamento a rottura L/T</w:t>
            </w:r>
          </w:p>
          <w:p w14:paraId="78F286D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0B2BE98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EAAD0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6A1F3CF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2196D54A" w14:textId="77777777" w:rsidTr="00AE6546">
        <w:trPr>
          <w:cantSplit/>
          <w:trHeight w:val="361"/>
        </w:trPr>
        <w:tc>
          <w:tcPr>
            <w:tcW w:w="3197" w:type="dxa"/>
            <w:vAlign w:val="center"/>
          </w:tcPr>
          <w:p w14:paraId="65D1EB7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lacerazione L/T</w:t>
            </w:r>
          </w:p>
          <w:p w14:paraId="41431BDB"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4690826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0E7FEE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4F2A374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12310-2</w:t>
            </w:r>
          </w:p>
        </w:tc>
      </w:tr>
      <w:tr w:rsidR="000F1C1C" w14:paraId="4C77DAF1" w14:textId="77777777" w:rsidTr="00AE6546">
        <w:trPr>
          <w:cantSplit/>
          <w:trHeight w:val="180"/>
        </w:trPr>
        <w:tc>
          <w:tcPr>
            <w:tcW w:w="3197" w:type="dxa"/>
            <w:vAlign w:val="center"/>
          </w:tcPr>
          <w:p w14:paraId="32814A7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2512246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40C2CB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221CF88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1107-2</w:t>
            </w:r>
          </w:p>
        </w:tc>
      </w:tr>
      <w:tr w:rsidR="000F1C1C" w14:paraId="083679D8" w14:textId="77777777" w:rsidTr="00AE6546">
        <w:trPr>
          <w:cantSplit/>
          <w:trHeight w:val="190"/>
        </w:trPr>
        <w:tc>
          <w:tcPr>
            <w:tcW w:w="3197" w:type="dxa"/>
            <w:vAlign w:val="center"/>
          </w:tcPr>
          <w:p w14:paraId="2D171F5A"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6B1A845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7353730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63712F75"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ISO 12236</w:t>
            </w:r>
          </w:p>
        </w:tc>
      </w:tr>
      <w:tr w:rsidR="000F1C1C" w14:paraId="07BAE5DD" w14:textId="77777777" w:rsidTr="00AE6546">
        <w:trPr>
          <w:cantSplit/>
          <w:trHeight w:val="180"/>
        </w:trPr>
        <w:tc>
          <w:tcPr>
            <w:tcW w:w="3197" w:type="dxa"/>
          </w:tcPr>
          <w:p w14:paraId="2CECFAE2"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1A61786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2855127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2B2FDAE"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12691</w:t>
            </w:r>
          </w:p>
        </w:tc>
      </w:tr>
      <w:tr w:rsidR="000F1C1C" w14:paraId="013CC1F2" w14:textId="77777777" w:rsidTr="00AE6546">
        <w:trPr>
          <w:cantSplit/>
          <w:trHeight w:val="541"/>
        </w:trPr>
        <w:tc>
          <w:tcPr>
            <w:tcW w:w="3197" w:type="dxa"/>
            <w:vAlign w:val="center"/>
          </w:tcPr>
          <w:p w14:paraId="2811071C" w14:textId="77777777" w:rsidR="000F1C1C" w:rsidRDefault="000F1C1C" w:rsidP="00AE6546">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304A7D03"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Agenti atmosferici</w:t>
            </w:r>
          </w:p>
          <w:p w14:paraId="34AAACA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12ADCD2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30A4D04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3DD7E01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12224</w:t>
            </w:r>
          </w:p>
          <w:p w14:paraId="1DBD464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1844</w:t>
            </w:r>
          </w:p>
        </w:tc>
      </w:tr>
      <w:tr w:rsidR="000F1C1C" w14:paraId="4B0234DF" w14:textId="77777777" w:rsidTr="00AE6546">
        <w:trPr>
          <w:cantSplit/>
          <w:trHeight w:val="190"/>
        </w:trPr>
        <w:tc>
          <w:tcPr>
            <w:tcW w:w="3197" w:type="dxa"/>
            <w:vAlign w:val="center"/>
          </w:tcPr>
          <w:p w14:paraId="12E9195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137DC978"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5BA6BBA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67AAB1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1928-B</w:t>
            </w:r>
          </w:p>
        </w:tc>
      </w:tr>
      <w:tr w:rsidR="000F1C1C" w14:paraId="19B26F20" w14:textId="77777777" w:rsidTr="00AE6546">
        <w:trPr>
          <w:cantSplit/>
          <w:trHeight w:val="180"/>
        </w:trPr>
        <w:tc>
          <w:tcPr>
            <w:tcW w:w="3197" w:type="dxa"/>
          </w:tcPr>
          <w:p w14:paraId="2EB32C9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2AC2BE6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0C0F409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02D01F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13501-1</w:t>
            </w:r>
          </w:p>
        </w:tc>
      </w:tr>
      <w:tr w:rsidR="000F1C1C" w14:paraId="39ED10EF" w14:textId="77777777" w:rsidTr="00AE6546">
        <w:trPr>
          <w:cantSplit/>
          <w:trHeight w:val="180"/>
        </w:trPr>
        <w:tc>
          <w:tcPr>
            <w:tcW w:w="3197" w:type="dxa"/>
            <w:vAlign w:val="center"/>
          </w:tcPr>
          <w:p w14:paraId="6D5DF02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lastRenderedPageBreak/>
              <w:t>Resistenza alle radici (M 102)</w:t>
            </w:r>
          </w:p>
        </w:tc>
        <w:tc>
          <w:tcPr>
            <w:tcW w:w="1277" w:type="dxa"/>
            <w:vAlign w:val="center"/>
          </w:tcPr>
          <w:p w14:paraId="47D2AD42" w14:textId="77777777" w:rsidR="000F1C1C" w:rsidRDefault="000F1C1C" w:rsidP="00AE6546">
            <w:pPr>
              <w:autoSpaceDE w:val="0"/>
              <w:autoSpaceDN w:val="0"/>
              <w:adjustRightInd w:val="0"/>
              <w:jc w:val="center"/>
              <w:rPr>
                <w:rFonts w:ascii="Swis721 Lt BT" w:hAnsi="Swis721 Lt BT"/>
                <w:lang w:val="it-IT"/>
              </w:rPr>
            </w:pPr>
          </w:p>
        </w:tc>
        <w:tc>
          <w:tcPr>
            <w:tcW w:w="3122" w:type="dxa"/>
            <w:gridSpan w:val="2"/>
            <w:vAlign w:val="center"/>
          </w:tcPr>
          <w:p w14:paraId="784D938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5321274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13948</w:t>
            </w:r>
          </w:p>
        </w:tc>
      </w:tr>
      <w:tr w:rsidR="000F1C1C" w14:paraId="419D08E3" w14:textId="77777777" w:rsidTr="00AE6546">
        <w:trPr>
          <w:cantSplit/>
          <w:trHeight w:val="361"/>
        </w:trPr>
        <w:tc>
          <w:tcPr>
            <w:tcW w:w="3197" w:type="dxa"/>
            <w:vAlign w:val="center"/>
          </w:tcPr>
          <w:p w14:paraId="56AF6C80"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22E255E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p w14:paraId="6005310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42363A9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p w14:paraId="3572D8B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11F1F71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12316-2</w:t>
            </w:r>
          </w:p>
          <w:p w14:paraId="0AA045A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12317-2</w:t>
            </w:r>
          </w:p>
        </w:tc>
      </w:tr>
      <w:tr w:rsidR="000F1C1C" w14:paraId="42008D2A" w14:textId="77777777" w:rsidTr="00AE6546">
        <w:trPr>
          <w:cantSplit/>
          <w:trHeight w:val="180"/>
        </w:trPr>
        <w:tc>
          <w:tcPr>
            <w:tcW w:w="3197" w:type="dxa"/>
            <w:vAlign w:val="center"/>
          </w:tcPr>
          <w:p w14:paraId="406AB18D"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582A33D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6613426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0BE742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495-5</w:t>
            </w:r>
          </w:p>
        </w:tc>
      </w:tr>
    </w:tbl>
    <w:p w14:paraId="2A346E22" w14:textId="77777777" w:rsidR="000F1C1C" w:rsidRDefault="000F1C1C" w:rsidP="000F1C1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386B7322" w14:textId="77777777" w:rsidTr="00AE6546">
        <w:tc>
          <w:tcPr>
            <w:tcW w:w="5481" w:type="dxa"/>
            <w:shd w:val="clear" w:color="auto" w:fill="auto"/>
          </w:tcPr>
          <w:p w14:paraId="3871DB14"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EE681C"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0F1CA57C"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9053913"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22ABE" w14:paraId="54A2A16D" w14:textId="77777777" w:rsidTr="00AE6546">
        <w:tc>
          <w:tcPr>
            <w:tcW w:w="5481" w:type="dxa"/>
            <w:shd w:val="clear" w:color="auto" w:fill="auto"/>
          </w:tcPr>
          <w:p w14:paraId="0D2CA20B"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04512670" w14:textId="77777777" w:rsidR="000F1C1C" w:rsidRPr="00722ABE" w:rsidRDefault="000F1C1C" w:rsidP="00AE6546">
            <w:pPr>
              <w:ind w:right="-79"/>
              <w:jc w:val="center"/>
              <w:rPr>
                <w:rFonts w:ascii="Swis721 Lt BT" w:hAnsi="Swis721 Lt BT"/>
                <w:i/>
              </w:rPr>
            </w:pPr>
          </w:p>
          <w:p w14:paraId="383C5122"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7D0152E6" w14:textId="77777777" w:rsidR="000F1C1C" w:rsidRPr="00722ABE" w:rsidRDefault="000F1C1C" w:rsidP="00AE6546">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6D641AF"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E17BE0B" w14:textId="77777777" w:rsidR="000F1C1C" w:rsidRDefault="000F1C1C" w:rsidP="000F1C1C">
      <w:pPr>
        <w:ind w:left="357"/>
        <w:jc w:val="both"/>
        <w:rPr>
          <w:rFonts w:ascii="Swis721 Lt BT" w:hAnsi="Swis721 Lt BT"/>
          <w:b/>
          <w:lang w:val="it-IT"/>
        </w:rPr>
      </w:pPr>
    </w:p>
    <w:p w14:paraId="6FE297F7" w14:textId="77777777" w:rsidR="000F1C1C" w:rsidRDefault="000F1C1C" w:rsidP="000F1C1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62ECD531" w14:textId="77777777" w:rsidR="000F1C1C" w:rsidRDefault="000F1C1C" w:rsidP="000F1C1C">
      <w:pPr>
        <w:numPr>
          <w:ilvl w:val="0"/>
          <w:numId w:val="13"/>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32BB9962" w14:textId="77777777" w:rsidR="000F1C1C" w:rsidRDefault="000F1C1C" w:rsidP="000F1C1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81EAC69" w14:textId="77777777" w:rsidTr="00AE6546">
        <w:tc>
          <w:tcPr>
            <w:tcW w:w="5481" w:type="dxa"/>
            <w:shd w:val="clear" w:color="auto" w:fill="auto"/>
          </w:tcPr>
          <w:p w14:paraId="61F8239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77AFDCE"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4676B0E"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E82B9CC"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C3172" w14:paraId="7B3C1312" w14:textId="77777777" w:rsidTr="00AE6546">
        <w:tc>
          <w:tcPr>
            <w:tcW w:w="5481" w:type="dxa"/>
            <w:shd w:val="clear" w:color="auto" w:fill="auto"/>
          </w:tcPr>
          <w:p w14:paraId="2BC9282A" w14:textId="77777777" w:rsidR="000F1C1C" w:rsidRDefault="000F1C1C" w:rsidP="00AE6546">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5F169BF0" w14:textId="77777777" w:rsidR="000F1C1C" w:rsidRPr="007C3172" w:rsidRDefault="000F1C1C" w:rsidP="00AE6546">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1692760" w14:textId="77777777" w:rsidR="000F1C1C" w:rsidRPr="007C3172" w:rsidRDefault="000F1C1C" w:rsidP="00AE6546">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A18318B" w14:textId="77777777" w:rsidR="000F1C1C" w:rsidRPr="007C3172" w:rsidRDefault="000F1C1C" w:rsidP="00AE6546">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4D3166A8" w14:textId="77777777" w:rsidR="000F1C1C" w:rsidRPr="007C3172" w:rsidRDefault="000F1C1C" w:rsidP="00AE6546">
            <w:pPr>
              <w:ind w:right="-79"/>
              <w:jc w:val="center"/>
              <w:rPr>
                <w:rFonts w:ascii="Swis721 Lt BT" w:hAnsi="Swis721 Lt BT"/>
                <w:iCs/>
              </w:rPr>
            </w:pPr>
            <w:r w:rsidRPr="007C3172">
              <w:rPr>
                <w:rFonts w:ascii="Arial" w:hAnsi="Arial" w:cs="Arial"/>
                <w:iCs/>
              </w:rPr>
              <w:t>€</w:t>
            </w:r>
          </w:p>
        </w:tc>
      </w:tr>
    </w:tbl>
    <w:p w14:paraId="4AB483C9" w14:textId="77777777" w:rsidR="000F1C1C" w:rsidRDefault="000F1C1C" w:rsidP="000F1C1C">
      <w:pPr>
        <w:ind w:left="709"/>
        <w:jc w:val="both"/>
        <w:rPr>
          <w:rFonts w:ascii="Swis721 Lt BT" w:hAnsi="Swis721 Lt BT"/>
          <w:lang w:val="it-IT"/>
        </w:rPr>
      </w:pPr>
    </w:p>
    <w:p w14:paraId="0A30A5BE"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075316D6" w14:textId="77777777" w:rsidR="000F1C1C" w:rsidRDefault="000F1C1C" w:rsidP="000F1C1C">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6B01D6" w14:textId="77777777" w:rsidTr="00AE6546">
        <w:tc>
          <w:tcPr>
            <w:tcW w:w="5481" w:type="dxa"/>
            <w:shd w:val="clear" w:color="auto" w:fill="auto"/>
          </w:tcPr>
          <w:p w14:paraId="199FB4AF"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EE3661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D0ED0F"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23045C"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521218F" w14:textId="77777777" w:rsidTr="00AE6546">
        <w:tc>
          <w:tcPr>
            <w:tcW w:w="5481" w:type="dxa"/>
            <w:shd w:val="clear" w:color="auto" w:fill="auto"/>
          </w:tcPr>
          <w:p w14:paraId="74321BFF"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4168FAC0"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3686DFD"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85085BD"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4275CD5"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113E0C" w14:textId="77777777" w:rsidR="000F1C1C" w:rsidRDefault="000F1C1C" w:rsidP="000F1C1C">
      <w:pPr>
        <w:ind w:left="709"/>
        <w:jc w:val="both"/>
        <w:rPr>
          <w:rFonts w:ascii="Swis721 Lt BT" w:hAnsi="Swis721 Lt BT"/>
          <w:lang w:val="it-IT"/>
        </w:rPr>
      </w:pPr>
    </w:p>
    <w:p w14:paraId="678616B1"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1E217751" w14:textId="77777777" w:rsidR="000F1C1C" w:rsidRDefault="000F1C1C" w:rsidP="000F1C1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04EB314D" w14:textId="77777777" w:rsidR="000F1C1C" w:rsidRDefault="000F1C1C" w:rsidP="000F1C1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D82ADA8" w14:textId="77777777" w:rsidTr="00AE6546">
        <w:tc>
          <w:tcPr>
            <w:tcW w:w="5481" w:type="dxa"/>
            <w:shd w:val="clear" w:color="auto" w:fill="auto"/>
          </w:tcPr>
          <w:p w14:paraId="4DCF0667"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A35766F"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00D5213"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A125CE5"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753F06B0" w14:textId="77777777" w:rsidTr="00AE6546">
        <w:tc>
          <w:tcPr>
            <w:tcW w:w="5481" w:type="dxa"/>
            <w:shd w:val="clear" w:color="auto" w:fill="auto"/>
          </w:tcPr>
          <w:p w14:paraId="794CF885"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18E6F523"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F570C10"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976C589" w14:textId="77777777" w:rsidR="000F1C1C" w:rsidRPr="00722ABE" w:rsidRDefault="000F1C1C" w:rsidP="00AE6546">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5C84FF32"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DF092DD"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613EE4C0" w14:textId="5FA48F5F" w:rsidR="000F1C1C" w:rsidRDefault="000F1C1C" w:rsidP="000F1C1C">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A07119">
        <w:rPr>
          <w:rFonts w:ascii="Swis721 Lt BT" w:hAnsi="Swis721 Lt BT"/>
          <w:lang w:val="it-IT"/>
        </w:rPr>
        <w:t>Dylon</w:t>
      </w:r>
      <w:proofErr w:type="spellEnd"/>
      <w:r w:rsidR="00A07119">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F69F94E" w14:textId="77777777" w:rsidTr="00AE6546">
        <w:tc>
          <w:tcPr>
            <w:tcW w:w="5481" w:type="dxa"/>
            <w:shd w:val="clear" w:color="auto" w:fill="auto"/>
          </w:tcPr>
          <w:p w14:paraId="44DA89FE"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EECB2DD"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9676BE"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C56222E"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ADF3F8E" w14:textId="77777777" w:rsidTr="00AE6546">
        <w:tc>
          <w:tcPr>
            <w:tcW w:w="5481" w:type="dxa"/>
            <w:shd w:val="clear" w:color="auto" w:fill="auto"/>
          </w:tcPr>
          <w:p w14:paraId="7F8E00D2"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C2702E"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F5639CE"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79F443F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5195FDAE" w14:textId="77777777" w:rsidR="000F1C1C" w:rsidRDefault="000F1C1C" w:rsidP="000F1C1C">
      <w:pPr>
        <w:ind w:left="426"/>
        <w:jc w:val="both"/>
        <w:rPr>
          <w:rFonts w:ascii="Swis721 Lt BT" w:hAnsi="Swis721 Lt BT"/>
          <w:lang w:val="it-IT"/>
        </w:rPr>
      </w:pPr>
    </w:p>
    <w:p w14:paraId="0231E6EA" w14:textId="77777777" w:rsidR="000F1C1C" w:rsidRDefault="000F1C1C" w:rsidP="000F1C1C">
      <w:pPr>
        <w:numPr>
          <w:ilvl w:val="0"/>
          <w:numId w:val="13"/>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F74454C" w14:textId="77777777" w:rsidR="000F1C1C" w:rsidRDefault="000F1C1C" w:rsidP="000F1C1C">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31D9085" w14:textId="77777777" w:rsidTr="00AE6546">
        <w:tc>
          <w:tcPr>
            <w:tcW w:w="5481" w:type="dxa"/>
            <w:shd w:val="clear" w:color="auto" w:fill="auto"/>
          </w:tcPr>
          <w:p w14:paraId="3A93477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F2A267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F130CA2"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8D8756D"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DA5A071" w14:textId="77777777" w:rsidTr="00AE6546">
        <w:tc>
          <w:tcPr>
            <w:tcW w:w="5481" w:type="dxa"/>
            <w:shd w:val="clear" w:color="auto" w:fill="auto"/>
          </w:tcPr>
          <w:p w14:paraId="703E0173"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15CA8F64"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EBB77D"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6BEAE6D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608D1A9" w14:textId="77777777" w:rsidR="000F1C1C" w:rsidRDefault="000F1C1C" w:rsidP="000F1C1C">
      <w:pPr>
        <w:ind w:left="709"/>
        <w:jc w:val="both"/>
        <w:rPr>
          <w:rFonts w:ascii="Swis721 Lt BT" w:hAnsi="Swis721 Lt BT"/>
          <w:lang w:val="it-IT"/>
        </w:rPr>
      </w:pPr>
    </w:p>
    <w:p w14:paraId="5B602C97"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139B81C9" w14:textId="77777777" w:rsidR="000F1C1C" w:rsidRDefault="000F1C1C" w:rsidP="000F1C1C">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4FCEC932" w14:textId="77777777" w:rsidR="000F1C1C" w:rsidRDefault="000F1C1C" w:rsidP="000F1C1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EB567E" w14:textId="77777777" w:rsidTr="00AE6546">
        <w:tc>
          <w:tcPr>
            <w:tcW w:w="5481" w:type="dxa"/>
            <w:shd w:val="clear" w:color="auto" w:fill="auto"/>
          </w:tcPr>
          <w:p w14:paraId="4B096073"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1C5FB16"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33E56A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98E3DF2"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B331408" w14:textId="77777777" w:rsidTr="00AE6546">
        <w:tc>
          <w:tcPr>
            <w:tcW w:w="5481" w:type="dxa"/>
            <w:shd w:val="clear" w:color="auto" w:fill="auto"/>
          </w:tcPr>
          <w:p w14:paraId="2F61D0A1"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568D7472"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BB92FF4"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5A7164C1"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12469D17" w14:textId="77777777" w:rsidR="0065685D" w:rsidRDefault="0065685D" w:rsidP="0065685D">
      <w:pPr>
        <w:tabs>
          <w:tab w:val="left" w:pos="540"/>
        </w:tabs>
        <w:suppressAutoHyphens/>
        <w:spacing w:after="120"/>
        <w:jc w:val="both"/>
        <w:rPr>
          <w:rFonts w:ascii="Swis721 Lt BT" w:hAnsi="Swis721 Lt BT"/>
          <w:b/>
          <w:bCs/>
          <w:lang w:eastAsia="ar-SA"/>
        </w:rPr>
      </w:pPr>
    </w:p>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335"/>
        <w:gridCol w:w="4428"/>
        <w:gridCol w:w="5040"/>
        <w:gridCol w:w="373"/>
      </w:tblGrid>
      <w:tr w:rsidR="00582D2E" w:rsidRPr="00582D2E" w14:paraId="02A14C48" w14:textId="77777777" w:rsidTr="000F1C1C">
        <w:trPr>
          <w:trHeight w:val="264"/>
        </w:trPr>
        <w:tc>
          <w:tcPr>
            <w:tcW w:w="10176" w:type="dxa"/>
            <w:gridSpan w:val="4"/>
            <w:shd w:val="clear" w:color="auto" w:fill="auto"/>
          </w:tcPr>
          <w:p w14:paraId="1172F803" w14:textId="56F58511" w:rsidR="00582D2E" w:rsidRPr="00582D2E" w:rsidRDefault="00582D2E" w:rsidP="00582D2E">
            <w:pPr>
              <w:suppressAutoHyphens/>
              <w:spacing w:before="120" w:after="120"/>
              <w:ind w:left="425"/>
              <w:jc w:val="both"/>
              <w:rPr>
                <w:rFonts w:ascii="Swis721 Lt BT" w:hAnsi="Swis721 Lt BT"/>
                <w:sz w:val="24"/>
                <w:szCs w:val="24"/>
                <w:lang w:eastAsia="ar-SA"/>
              </w:rPr>
            </w:pPr>
            <w:r w:rsidRPr="00582D2E">
              <w:rPr>
                <w:rFonts w:ascii="Swis721 Lt BT" w:hAnsi="Swis721 Lt BT"/>
                <w:b/>
                <w:sz w:val="24"/>
                <w:szCs w:val="24"/>
                <w:lang w:eastAsia="ar-SA"/>
              </w:rPr>
              <w:t xml:space="preserve">STRATIGRAFIA </w:t>
            </w:r>
            <w:r w:rsidR="00BF6F93">
              <w:rPr>
                <w:rFonts w:ascii="Swis721 Lt BT" w:hAnsi="Swis721 Lt BT"/>
                <w:b/>
                <w:sz w:val="24"/>
                <w:szCs w:val="24"/>
                <w:lang w:eastAsia="ar-SA"/>
              </w:rPr>
              <w:t>VERDE PENSILE</w:t>
            </w:r>
          </w:p>
        </w:tc>
      </w:tr>
      <w:tr w:rsidR="00582D2E" w:rsidRPr="00582D2E" w14:paraId="00A7173A" w14:textId="77777777" w:rsidTr="000F1C1C">
        <w:tblPrEx>
          <w:tblCellMar>
            <w:left w:w="108" w:type="dxa"/>
            <w:right w:w="108" w:type="dxa"/>
          </w:tblCellMar>
        </w:tblPrEx>
        <w:trPr>
          <w:gridBefore w:val="1"/>
          <w:gridAfter w:val="1"/>
          <w:wBefore w:w="335" w:type="dxa"/>
          <w:wAfter w:w="373" w:type="dxa"/>
        </w:trPr>
        <w:tc>
          <w:tcPr>
            <w:tcW w:w="4428" w:type="dxa"/>
            <w:shd w:val="clear" w:color="auto" w:fill="auto"/>
          </w:tcPr>
          <w:p w14:paraId="00F81AAF" w14:textId="34F3ED43" w:rsidR="00582D2E" w:rsidRPr="00582D2E" w:rsidRDefault="00411733" w:rsidP="00582D2E">
            <w:pPr>
              <w:suppressAutoHyphens/>
              <w:spacing w:after="120"/>
              <w:jc w:val="both"/>
              <w:rPr>
                <w:rFonts w:ascii="Swis721 Lt BT" w:hAnsi="Swis721 Lt BT"/>
                <w:sz w:val="18"/>
                <w:szCs w:val="18"/>
                <w:lang w:val="it-IT" w:eastAsia="ar-SA"/>
              </w:rPr>
            </w:pPr>
            <w:r w:rsidRPr="00582D2E">
              <w:rPr>
                <w:rFonts w:ascii="Swis721 Lt BT" w:hAnsi="Swis721 Lt BT"/>
                <w:noProof/>
                <w:sz w:val="22"/>
                <w:lang w:eastAsia="ar-SA"/>
              </w:rPr>
              <w:drawing>
                <wp:inline distT="0" distB="0" distL="0" distR="0" wp14:anchorId="0867CEBE" wp14:editId="3B021AB5">
                  <wp:extent cx="2749550" cy="2247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749550" cy="2247900"/>
                          </a:xfrm>
                          <a:prstGeom prst="rect">
                            <a:avLst/>
                          </a:prstGeom>
                          <a:solidFill>
                            <a:srgbClr val="FFFFFF"/>
                          </a:solidFill>
                          <a:ln>
                            <a:noFill/>
                          </a:ln>
                        </pic:spPr>
                      </pic:pic>
                    </a:graphicData>
                  </a:graphic>
                </wp:inline>
              </w:drawing>
            </w:r>
          </w:p>
        </w:tc>
        <w:tc>
          <w:tcPr>
            <w:tcW w:w="5040" w:type="dxa"/>
            <w:shd w:val="clear" w:color="auto" w:fill="auto"/>
          </w:tcPr>
          <w:p w14:paraId="49246BB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Vegetazione</w:t>
            </w:r>
          </w:p>
          <w:p w14:paraId="1545288A" w14:textId="4EA8FA66"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Miscela di </w:t>
            </w:r>
            <w:r w:rsidRPr="00582D2E">
              <w:rPr>
                <w:rFonts w:ascii="Swis721 Lt BT" w:hAnsi="Swis721 Lt BT"/>
                <w:b/>
                <w:sz w:val="18"/>
                <w:szCs w:val="18"/>
                <w:lang w:val="it-IT" w:eastAsia="ar-SA"/>
              </w:rPr>
              <w:t xml:space="preserve">substrato </w:t>
            </w:r>
            <w:proofErr w:type="spellStart"/>
            <w:r w:rsidRPr="00411733">
              <w:rPr>
                <w:rFonts w:ascii="Swis721 Lt BT" w:hAnsi="Swis721 Lt BT"/>
                <w:b/>
                <w:sz w:val="18"/>
                <w:szCs w:val="18"/>
                <w:lang w:val="it-IT" w:eastAsia="ar-SA"/>
              </w:rPr>
              <w:t>TerraMediterranea</w:t>
            </w:r>
            <w:proofErr w:type="spellEnd"/>
            <w:r w:rsidRPr="00411733">
              <w:rPr>
                <w:rFonts w:ascii="Swis721 Lt BT" w:hAnsi="Swis721 Lt BT"/>
                <w:b/>
                <w:sz w:val="18"/>
                <w:szCs w:val="18"/>
                <w:lang w:val="it-IT" w:eastAsia="ar-SA"/>
              </w:rPr>
              <w:t xml:space="preserve"> TM</w:t>
            </w:r>
            <w:r w:rsidR="004447DD">
              <w:rPr>
                <w:rFonts w:ascii="Swis721 Lt BT" w:hAnsi="Swis721 Lt BT"/>
                <w:b/>
                <w:sz w:val="18"/>
                <w:szCs w:val="18"/>
                <w:lang w:val="it-IT" w:eastAsia="ar-SA"/>
              </w:rPr>
              <w:t>I</w:t>
            </w:r>
            <w:r w:rsidRPr="00582D2E">
              <w:rPr>
                <w:rFonts w:ascii="Swis721 Lt BT" w:hAnsi="Swis721 Lt BT"/>
                <w:sz w:val="18"/>
                <w:szCs w:val="18"/>
                <w:lang w:val="it-IT" w:eastAsia="ar-SA"/>
              </w:rPr>
              <w:t xml:space="preserve"> per inverdimenti </w:t>
            </w:r>
            <w:r w:rsidR="00322291">
              <w:rPr>
                <w:rFonts w:ascii="Swis721 Lt BT" w:hAnsi="Swis721 Lt BT"/>
                <w:sz w:val="18"/>
                <w:szCs w:val="18"/>
                <w:lang w:val="it-IT" w:eastAsia="ar-SA"/>
              </w:rPr>
              <w:t>intensiv</w:t>
            </w:r>
            <w:r w:rsidRPr="00582D2E">
              <w:rPr>
                <w:rFonts w:ascii="Swis721 Lt BT" w:hAnsi="Swis721 Lt BT"/>
                <w:sz w:val="18"/>
                <w:szCs w:val="18"/>
                <w:lang w:val="it-IT" w:eastAsia="ar-SA"/>
              </w:rPr>
              <w:t xml:space="preserve">i. Spessore </w:t>
            </w:r>
            <w:r w:rsidR="00FD5063">
              <w:rPr>
                <w:rFonts w:ascii="Swis721 Lt BT" w:hAnsi="Swis721 Lt BT"/>
                <w:sz w:val="18"/>
                <w:szCs w:val="18"/>
                <w:lang w:val="it-IT" w:eastAsia="ar-SA"/>
              </w:rPr>
              <w:t>15</w:t>
            </w:r>
            <w:r w:rsidR="007563B7">
              <w:rPr>
                <w:rFonts w:ascii="Swis721 Lt BT" w:hAnsi="Swis721 Lt BT"/>
                <w:sz w:val="18"/>
                <w:szCs w:val="18"/>
                <w:lang w:val="it-IT" w:eastAsia="ar-SA"/>
              </w:rPr>
              <w:t>-25</w:t>
            </w:r>
            <w:r w:rsidRPr="00582D2E">
              <w:rPr>
                <w:rFonts w:ascii="Swis721 Lt BT" w:hAnsi="Swis721 Lt BT"/>
                <w:sz w:val="18"/>
                <w:szCs w:val="18"/>
                <w:lang w:val="it-IT" w:eastAsia="ar-SA"/>
              </w:rPr>
              <w:t xml:space="preserve"> cm </w:t>
            </w:r>
            <w:r w:rsidR="006A2977">
              <w:rPr>
                <w:rFonts w:ascii="Swis721 Lt BT" w:hAnsi="Swis721 Lt BT"/>
                <w:sz w:val="18"/>
                <w:szCs w:val="18"/>
                <w:lang w:val="it-IT" w:eastAsia="ar-SA"/>
              </w:rPr>
              <w:t xml:space="preserve">a </w:t>
            </w:r>
            <w:r w:rsidRPr="00582D2E">
              <w:rPr>
                <w:rFonts w:ascii="Swis721 Lt BT" w:hAnsi="Swis721 Lt BT"/>
                <w:sz w:val="18"/>
                <w:szCs w:val="18"/>
                <w:lang w:val="it-IT" w:eastAsia="ar-SA"/>
              </w:rPr>
              <w:t>compattazione avvenuta</w:t>
            </w:r>
          </w:p>
          <w:p w14:paraId="1930ED6F"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Telo </w:t>
            </w:r>
            <w:proofErr w:type="spellStart"/>
            <w:r w:rsidRPr="00582D2E">
              <w:rPr>
                <w:rFonts w:ascii="Swis721 Lt BT" w:hAnsi="Swis721 Lt BT"/>
                <w:sz w:val="18"/>
                <w:szCs w:val="18"/>
                <w:lang w:val="it-IT" w:eastAsia="ar-SA"/>
              </w:rPr>
              <w:t>filt</w:t>
            </w:r>
            <w:r w:rsidRPr="00582D2E">
              <w:rPr>
                <w:rFonts w:ascii="Swis721 Lt BT" w:hAnsi="Swis721 Lt BT"/>
                <w:sz w:val="18"/>
                <w:szCs w:val="18"/>
                <w:lang w:eastAsia="ar-SA"/>
              </w:rPr>
              <w:t>rante</w:t>
            </w:r>
            <w:proofErr w:type="spellEnd"/>
            <w:r w:rsidRPr="00582D2E">
              <w:rPr>
                <w:rFonts w:ascii="Swis721 Lt BT" w:hAnsi="Swis721 Lt BT"/>
                <w:sz w:val="18"/>
                <w:szCs w:val="18"/>
                <w:lang w:eastAsia="ar-SA"/>
              </w:rPr>
              <w:t xml:space="preserve"> </w:t>
            </w:r>
            <w:proofErr w:type="spellStart"/>
            <w:r w:rsidRPr="00582D2E">
              <w:rPr>
                <w:rFonts w:ascii="Swis721 Lt BT" w:hAnsi="Swis721 Lt BT"/>
                <w:b/>
                <w:sz w:val="18"/>
                <w:szCs w:val="18"/>
                <w:lang w:eastAsia="ar-SA"/>
              </w:rPr>
              <w:t>MediFilter</w:t>
            </w:r>
            <w:proofErr w:type="spellEnd"/>
            <w:r w:rsidRPr="00582D2E">
              <w:rPr>
                <w:rFonts w:ascii="Swis721 Lt BT" w:hAnsi="Swis721 Lt BT"/>
                <w:b/>
                <w:sz w:val="18"/>
                <w:szCs w:val="18"/>
                <w:lang w:eastAsia="ar-SA"/>
              </w:rPr>
              <w:t xml:space="preserve"> MF1</w:t>
            </w:r>
          </w:p>
          <w:p w14:paraId="051170C1" w14:textId="30DECB33"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accumulo, drenaggio aerazione </w:t>
            </w:r>
            <w:proofErr w:type="spellStart"/>
            <w:r w:rsidRPr="00582D2E">
              <w:rPr>
                <w:rFonts w:ascii="Swis721 Lt BT" w:hAnsi="Swis721 Lt BT"/>
                <w:b/>
                <w:sz w:val="18"/>
                <w:szCs w:val="18"/>
                <w:lang w:val="it-IT" w:eastAsia="ar-SA"/>
              </w:rPr>
              <w:t>MediDrain</w:t>
            </w:r>
            <w:proofErr w:type="spellEnd"/>
            <w:r w:rsidRPr="00582D2E">
              <w:rPr>
                <w:rFonts w:ascii="Swis721 Lt BT" w:hAnsi="Swis721 Lt BT"/>
                <w:b/>
                <w:sz w:val="18"/>
                <w:szCs w:val="18"/>
                <w:lang w:val="it-IT" w:eastAsia="ar-SA"/>
              </w:rPr>
              <w:t xml:space="preserve"> MD</w:t>
            </w:r>
            <w:r w:rsidR="00514A96">
              <w:rPr>
                <w:rFonts w:ascii="Swis721 Lt BT" w:hAnsi="Swis721 Lt BT"/>
                <w:b/>
                <w:sz w:val="18"/>
                <w:szCs w:val="18"/>
                <w:lang w:val="it-IT" w:eastAsia="ar-SA"/>
              </w:rPr>
              <w:t>40</w:t>
            </w:r>
            <w:r w:rsidRPr="00582D2E">
              <w:rPr>
                <w:rFonts w:ascii="Swis721 Lt BT" w:hAnsi="Swis721 Lt BT"/>
                <w:sz w:val="18"/>
                <w:szCs w:val="18"/>
                <w:lang w:val="it-IT" w:eastAsia="ar-SA"/>
              </w:rPr>
              <w:t xml:space="preserve">, </w:t>
            </w:r>
            <w:proofErr w:type="spellStart"/>
            <w:r w:rsidRPr="00582D2E">
              <w:rPr>
                <w:rFonts w:ascii="Swis721 Lt BT" w:hAnsi="Swis721 Lt BT"/>
                <w:sz w:val="18"/>
                <w:szCs w:val="18"/>
                <w:lang w:val="it-IT" w:eastAsia="ar-SA"/>
              </w:rPr>
              <w:t>Sp</w:t>
            </w:r>
            <w:proofErr w:type="spellEnd"/>
            <w:r w:rsidRPr="00582D2E">
              <w:rPr>
                <w:rFonts w:ascii="Swis721 Lt BT" w:hAnsi="Swis721 Lt BT"/>
                <w:sz w:val="18"/>
                <w:szCs w:val="18"/>
                <w:lang w:val="it-IT" w:eastAsia="ar-SA"/>
              </w:rPr>
              <w:t xml:space="preserve">. ca. </w:t>
            </w:r>
            <w:r w:rsidR="00514A96">
              <w:rPr>
                <w:rFonts w:ascii="Swis721 Lt BT" w:hAnsi="Swis721 Lt BT"/>
                <w:sz w:val="18"/>
                <w:szCs w:val="18"/>
                <w:lang w:val="it-IT" w:eastAsia="ar-SA"/>
              </w:rPr>
              <w:t>4</w:t>
            </w:r>
            <w:r w:rsidRPr="00582D2E">
              <w:rPr>
                <w:rFonts w:ascii="Swis721 Lt BT" w:hAnsi="Swis721 Lt BT"/>
                <w:sz w:val="18"/>
                <w:szCs w:val="18"/>
                <w:lang w:val="it-IT" w:eastAsia="ar-SA"/>
              </w:rPr>
              <w:t xml:space="preserve"> cm</w:t>
            </w:r>
          </w:p>
          <w:p w14:paraId="091F3CC9" w14:textId="52BAFE8E"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Feltro di accumulo e protezione</w:t>
            </w:r>
            <w:r w:rsidRPr="00582D2E">
              <w:rPr>
                <w:rFonts w:ascii="Swis721 Lt BT" w:hAnsi="Swis721 Lt BT"/>
                <w:b/>
                <w:sz w:val="18"/>
                <w:szCs w:val="18"/>
                <w:lang w:val="it-IT" w:eastAsia="ar-SA"/>
              </w:rPr>
              <w:t xml:space="preserve"> </w:t>
            </w:r>
            <w:proofErr w:type="spellStart"/>
            <w:r w:rsidR="007171F1">
              <w:rPr>
                <w:rFonts w:ascii="Swis721 Lt BT" w:hAnsi="Swis721 Lt BT"/>
                <w:b/>
                <w:sz w:val="18"/>
                <w:szCs w:val="18"/>
                <w:lang w:val="it-IT" w:eastAsia="ar-SA"/>
              </w:rPr>
              <w:t>MediPro</w:t>
            </w:r>
            <w:proofErr w:type="spellEnd"/>
            <w:r w:rsidR="007171F1">
              <w:rPr>
                <w:rFonts w:ascii="Swis721 Lt BT" w:hAnsi="Swis721 Lt BT"/>
                <w:b/>
                <w:sz w:val="18"/>
                <w:szCs w:val="18"/>
                <w:lang w:val="it-IT" w:eastAsia="ar-SA"/>
              </w:rPr>
              <w:t xml:space="preserve"> MP500</w:t>
            </w:r>
          </w:p>
          <w:p w14:paraId="0E6BA5FE"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Impermeabilizzazione in membrana sintetica </w:t>
            </w:r>
            <w:proofErr w:type="spellStart"/>
            <w:r w:rsidRPr="00582D2E">
              <w:rPr>
                <w:rFonts w:ascii="Swis721 Lt BT" w:hAnsi="Swis721 Lt BT"/>
                <w:sz w:val="18"/>
                <w:szCs w:val="18"/>
                <w:lang w:val="it-IT" w:eastAsia="ar-SA"/>
              </w:rPr>
              <w:t>antiradice</w:t>
            </w:r>
            <w:proofErr w:type="spellEnd"/>
            <w:r w:rsidRPr="00582D2E">
              <w:rPr>
                <w:rFonts w:ascii="Swis721 Lt BT" w:hAnsi="Swis721 Lt BT"/>
                <w:sz w:val="18"/>
                <w:szCs w:val="18"/>
                <w:lang w:val="it-IT" w:eastAsia="ar-SA"/>
              </w:rPr>
              <w:t xml:space="preserve"> </w:t>
            </w:r>
            <w:proofErr w:type="spellStart"/>
            <w:r w:rsidRPr="00582D2E">
              <w:rPr>
                <w:rFonts w:ascii="Swis721 Lt BT" w:hAnsi="Swis721 Lt BT"/>
                <w:b/>
                <w:sz w:val="18"/>
                <w:szCs w:val="18"/>
                <w:lang w:val="it-IT" w:eastAsia="ar-SA"/>
              </w:rPr>
              <w:t>HarpoPlan</w:t>
            </w:r>
            <w:proofErr w:type="spellEnd"/>
            <w:r w:rsidRPr="00582D2E">
              <w:rPr>
                <w:rFonts w:ascii="Swis721 Lt BT" w:hAnsi="Swis721 Lt BT"/>
                <w:b/>
                <w:sz w:val="18"/>
                <w:szCs w:val="18"/>
                <w:lang w:val="it-IT" w:eastAsia="ar-SA"/>
              </w:rPr>
              <w:t xml:space="preserve"> ZDUV</w:t>
            </w:r>
          </w:p>
          <w:p w14:paraId="52CBB2E0"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separazione: </w:t>
            </w:r>
            <w:proofErr w:type="spellStart"/>
            <w:r w:rsidRPr="00582D2E">
              <w:rPr>
                <w:rFonts w:ascii="Swis721 Lt BT" w:hAnsi="Swis721 Lt BT"/>
                <w:b/>
                <w:sz w:val="18"/>
                <w:szCs w:val="18"/>
                <w:lang w:val="it-IT" w:eastAsia="ar-SA"/>
              </w:rPr>
              <w:t>MediTex</w:t>
            </w:r>
            <w:proofErr w:type="spellEnd"/>
            <w:r w:rsidRPr="00582D2E">
              <w:rPr>
                <w:rFonts w:ascii="Swis721 Lt BT" w:hAnsi="Swis721 Lt BT"/>
                <w:b/>
                <w:sz w:val="18"/>
                <w:szCs w:val="18"/>
                <w:lang w:val="it-IT" w:eastAsia="ar-SA"/>
              </w:rPr>
              <w:t xml:space="preserve"> MX 12</w:t>
            </w:r>
          </w:p>
          <w:p w14:paraId="6B9A1EA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Isolamento</w:t>
            </w:r>
            <w:proofErr w:type="spellEnd"/>
            <w:r w:rsidRPr="00582D2E">
              <w:rPr>
                <w:rFonts w:ascii="Swis721 Lt BT" w:hAnsi="Swis721 Lt BT"/>
                <w:sz w:val="18"/>
                <w:szCs w:val="18"/>
                <w:lang w:eastAsia="ar-SA"/>
              </w:rPr>
              <w:t xml:space="preserve"> </w:t>
            </w:r>
            <w:proofErr w:type="spellStart"/>
            <w:r w:rsidRPr="00582D2E">
              <w:rPr>
                <w:rFonts w:ascii="Swis721 Lt BT" w:hAnsi="Swis721 Lt BT"/>
                <w:sz w:val="18"/>
                <w:szCs w:val="18"/>
                <w:lang w:eastAsia="ar-SA"/>
              </w:rPr>
              <w:t>termico</w:t>
            </w:r>
            <w:proofErr w:type="spellEnd"/>
          </w:p>
          <w:p w14:paraId="1296E05C"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Barriera</w:t>
            </w:r>
            <w:proofErr w:type="spellEnd"/>
            <w:r w:rsidRPr="00582D2E">
              <w:rPr>
                <w:rFonts w:ascii="Swis721 Lt BT" w:hAnsi="Swis721 Lt BT"/>
                <w:sz w:val="18"/>
                <w:szCs w:val="18"/>
                <w:lang w:eastAsia="ar-SA"/>
              </w:rPr>
              <w:t xml:space="preserve"> a </w:t>
            </w:r>
            <w:proofErr w:type="spellStart"/>
            <w:r w:rsidRPr="00582D2E">
              <w:rPr>
                <w:rFonts w:ascii="Swis721 Lt BT" w:hAnsi="Swis721 Lt BT"/>
                <w:sz w:val="18"/>
                <w:szCs w:val="18"/>
                <w:lang w:eastAsia="ar-SA"/>
              </w:rPr>
              <w:t>vapore</w:t>
            </w:r>
            <w:proofErr w:type="spellEnd"/>
          </w:p>
          <w:p w14:paraId="4129EE48"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22"/>
                <w:lang w:val="it-IT" w:eastAsia="ar-SA"/>
              </w:rPr>
            </w:pPr>
            <w:r w:rsidRPr="00582D2E">
              <w:rPr>
                <w:rFonts w:ascii="Swis721 Lt BT" w:hAnsi="Swis721 Lt BT"/>
                <w:sz w:val="18"/>
                <w:szCs w:val="18"/>
                <w:lang w:val="it-IT" w:eastAsia="ar-SA"/>
              </w:rPr>
              <w:t>Supporto: piano di copertura in c.a. (pendenza &gt; 1%)</w:t>
            </w:r>
          </w:p>
        </w:tc>
      </w:tr>
    </w:tbl>
    <w:p w14:paraId="2532C218" w14:textId="0EAB7689" w:rsidR="00582D2E" w:rsidRPr="00582D2E" w:rsidRDefault="00582D2E" w:rsidP="000F1C1C">
      <w:pPr>
        <w:numPr>
          <w:ilvl w:val="0"/>
          <w:numId w:val="14"/>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w:t>
      </w:r>
      <w:r w:rsidR="004447DD">
        <w:rPr>
          <w:rFonts w:ascii="Swis721 Lt BT" w:hAnsi="Swis721 Lt BT"/>
          <w:b/>
          <w:lang w:val="it-IT" w:eastAsia="ar-SA"/>
        </w:rPr>
        <w:t>intensivo leggero</w:t>
      </w:r>
      <w:r w:rsidR="00A07119">
        <w:rPr>
          <w:rFonts w:ascii="Swis721 Lt BT" w:hAnsi="Swis721 Lt BT"/>
          <w:b/>
          <w:lang w:val="it-IT" w:eastAsia="ar-SA"/>
        </w:rPr>
        <w:t>,</w:t>
      </w:r>
      <w:r w:rsidR="00514A96">
        <w:rPr>
          <w:rFonts w:ascii="Swis721 Lt BT" w:hAnsi="Swis721 Lt BT"/>
          <w:b/>
          <w:lang w:val="it-IT" w:eastAsia="ar-SA"/>
        </w:rPr>
        <w:t xml:space="preserve"> </w:t>
      </w:r>
      <w:r w:rsidRPr="00582D2E">
        <w:rPr>
          <w:rFonts w:ascii="Swis721 Lt BT" w:hAnsi="Swis721 Lt BT"/>
          <w:b/>
          <w:lang w:val="it-IT" w:eastAsia="ar-SA"/>
        </w:rPr>
        <w:t>costituito da feltro di accumulo</w:t>
      </w:r>
      <w:r w:rsidR="00514A96">
        <w:rPr>
          <w:rFonts w:ascii="Swis721 Lt BT" w:hAnsi="Swis721 Lt BT"/>
          <w:b/>
          <w:lang w:val="it-IT" w:eastAsia="ar-SA"/>
        </w:rPr>
        <w:t xml:space="preserve"> idrico</w:t>
      </w:r>
      <w:r w:rsidR="00A07119">
        <w:rPr>
          <w:rFonts w:ascii="Swis721 Lt BT" w:hAnsi="Swis721 Lt BT"/>
          <w:b/>
          <w:lang w:val="it-IT" w:eastAsia="ar-SA"/>
        </w:rPr>
        <w:t xml:space="preserve"> e </w:t>
      </w:r>
      <w:r w:rsidRPr="00582D2E">
        <w:rPr>
          <w:rFonts w:ascii="Swis721 Lt BT" w:hAnsi="Swis721 Lt BT"/>
          <w:b/>
          <w:lang w:val="it-IT" w:eastAsia="ar-SA"/>
        </w:rPr>
        <w:t>protezione meccanica, elemento di accumulo drenaggio e aerazione, telo filtrante e substrato, con i requisiti previsti dalla norma UNI 11235.</w:t>
      </w:r>
    </w:p>
    <w:p w14:paraId="75D32EB0" w14:textId="77777777" w:rsidR="00535C7C" w:rsidRPr="00411733" w:rsidRDefault="00535C7C" w:rsidP="00535C7C">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3225C80B" w14:textId="77777777" w:rsidR="007171F1" w:rsidRPr="007171F1" w:rsidRDefault="007171F1" w:rsidP="007171F1">
      <w:pPr>
        <w:spacing w:after="120"/>
        <w:ind w:left="360" w:right="-82"/>
        <w:jc w:val="both"/>
        <w:rPr>
          <w:rFonts w:ascii="Swis721 Lt BT" w:hAnsi="Swis721 Lt BT"/>
          <w:lang w:val="it-IT"/>
        </w:rPr>
      </w:pPr>
      <w:r w:rsidRPr="007171F1">
        <w:rPr>
          <w:rFonts w:ascii="Swis721 Lt BT" w:hAnsi="Swis721 Lt BT"/>
          <w:lang w:val="it-IT"/>
        </w:rPr>
        <w:t xml:space="preserve">spessore totale del sistema da 20 cm   a 30 cm± 5% con spessore di substrato a compattazione avvenuta d 15 a 25 cm, con spessore medio 18 cm; peso a massima saturazione idrica, esclusa vegetazione, non superiore a 370 kg/m²; </w:t>
      </w:r>
      <w:r w:rsidRPr="007171F1">
        <w:rPr>
          <w:rFonts w:ascii="Swis721 Lt BT" w:hAnsi="Swis721 Lt BT"/>
          <w:b/>
          <w:bCs/>
          <w:lang w:val="it-IT"/>
        </w:rPr>
        <w:t>con riferimento allo spessore medio di 18 cm di substrato:</w:t>
      </w:r>
      <w:r w:rsidRPr="007171F1">
        <w:rPr>
          <w:rFonts w:ascii="Swis721 Lt BT" w:hAnsi="Swis721 Lt BT"/>
          <w:lang w:val="it-IT"/>
        </w:rPr>
        <w:t xml:space="preserve"> a PF1 volume d’aria presente nel sistema ≥ 70 l/m²; massima acqua trattenuta MT ≥ 88 l/m²; acqua totale disponibile ATD ≥ 72 l/m²; rapporto di utilizzabilità UT ≥ 0,82; rapporto di efficienza EF ≥ 0.56. Il coefficiente di deflusso medio del </w:t>
      </w:r>
      <w:r w:rsidRPr="007171F1">
        <w:rPr>
          <w:rFonts w:ascii="Swis721 Lt BT" w:hAnsi="Swis721 Lt BT"/>
          <w:lang w:val="it-IT"/>
        </w:rPr>
        <w:lastRenderedPageBreak/>
        <w:t>sistema, certificato da istituti indipendenti, dovrà essere C ≤ 0,22. La resistenza termica del sistema a massima ritenzione idrica dovrà essere non inferiore a 0.55 (mq*K)/W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0919A02E" w14:textId="77777777" w:rsidR="007B009A" w:rsidRPr="007B009A" w:rsidRDefault="007B009A" w:rsidP="007B009A">
      <w:pPr>
        <w:spacing w:after="120"/>
        <w:ind w:left="360" w:right="-79"/>
        <w:jc w:val="both"/>
        <w:rPr>
          <w:rFonts w:ascii="Swis721 Lt BT" w:hAnsi="Swis721 Lt BT"/>
          <w:lang w:val="it-IT"/>
        </w:rPr>
      </w:pPr>
      <w:r w:rsidRPr="007B009A">
        <w:rPr>
          <w:rFonts w:ascii="Swis721 Lt BT" w:hAnsi="Swis721 Lt BT"/>
          <w:lang w:val="it-IT"/>
        </w:rPr>
        <w:t xml:space="preserve">Tipo </w:t>
      </w:r>
      <w:proofErr w:type="spellStart"/>
      <w:r w:rsidRPr="007B009A">
        <w:rPr>
          <w:rFonts w:ascii="Swis721 Lt BT" w:hAnsi="Swis721 Lt BT"/>
          <w:lang w:val="it-IT"/>
        </w:rPr>
        <w:t>MediDrain</w:t>
      </w:r>
      <w:proofErr w:type="spellEnd"/>
      <w:r w:rsidRPr="007B009A">
        <w:rPr>
          <w:rFonts w:ascii="Swis721 Lt BT" w:hAnsi="Swis721 Lt BT"/>
          <w:lang w:val="it-IT"/>
        </w:rPr>
        <w:t xml:space="preserve"> MD 40 o equivalente, </w:t>
      </w:r>
      <w:proofErr w:type="spellStart"/>
      <w:r w:rsidRPr="007B009A">
        <w:rPr>
          <w:rFonts w:ascii="Swis721 Lt BT" w:hAnsi="Swis721 Lt BT"/>
          <w:lang w:val="it-IT"/>
        </w:rPr>
        <w:t>deveavere</w:t>
      </w:r>
      <w:proofErr w:type="spellEnd"/>
      <w:r w:rsidRPr="007B009A">
        <w:rPr>
          <w:rFonts w:ascii="Swis721 Lt BT" w:hAnsi="Swis721 Lt BT"/>
          <w:lang w:val="it-IT"/>
        </w:rPr>
        <w:t xml:space="preserve"> una conducibilità idraulica totale a 20kPa (secondo norma EN ISO 12958) a gradiente idraulico i = 0,01 non inferiore a 1,5 l/</w:t>
      </w:r>
      <w:proofErr w:type="spellStart"/>
      <w:r w:rsidRPr="007B009A">
        <w:rPr>
          <w:rFonts w:ascii="Swis721 Lt BT" w:hAnsi="Swis721 Lt BT"/>
          <w:lang w:val="it-IT"/>
        </w:rPr>
        <w:t>sm</w:t>
      </w:r>
      <w:proofErr w:type="spellEnd"/>
      <w:r w:rsidRPr="007B009A">
        <w:rPr>
          <w:rFonts w:ascii="Swis721 Lt BT" w:hAnsi="Swis721 Lt BT"/>
          <w:lang w:val="it-IT"/>
        </w:rPr>
        <w:t xml:space="preserve"> e ad i = 0,1 non inferiore a 4,6 l/</w:t>
      </w:r>
      <w:proofErr w:type="spellStart"/>
      <w:r w:rsidRPr="007B009A">
        <w:rPr>
          <w:rFonts w:ascii="Swis721 Lt BT" w:hAnsi="Swis721 Lt BT"/>
          <w:lang w:val="it-IT"/>
        </w:rPr>
        <w:t>sm</w:t>
      </w:r>
      <w:proofErr w:type="spellEnd"/>
      <w:r w:rsidRPr="007B009A">
        <w:rPr>
          <w:rFonts w:ascii="Swis721 Lt BT" w:hAnsi="Swis721 Lt BT"/>
          <w:lang w:val="it-IT"/>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w:t>
      </w:r>
      <w:proofErr w:type="spellStart"/>
      <w:r w:rsidRPr="004447DD">
        <w:rPr>
          <w:rFonts w:ascii="Swis721 Lt BT" w:hAnsi="Swis721 Lt BT"/>
          <w:lang w:val="it-IT"/>
        </w:rPr>
        <w:t>min</w:t>
      </w:r>
      <w:proofErr w:type="spellEnd"/>
      <w:r w:rsidRPr="004447DD">
        <w:rPr>
          <w:rFonts w:ascii="Swis721 Lt BT" w:hAnsi="Swis721 Lt BT"/>
          <w:lang w:val="it-IT"/>
        </w:rPr>
        <w:t>,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w:t>
      </w:r>
      <w:proofErr w:type="spellStart"/>
      <w:r w:rsidRPr="004447DD">
        <w:rPr>
          <w:rFonts w:ascii="Swis721 Lt BT" w:hAnsi="Swis721 Lt BT"/>
          <w:lang w:val="it-IT"/>
        </w:rPr>
        <w:t>meq</w:t>
      </w:r>
      <w:proofErr w:type="spellEnd"/>
      <w:r w:rsidRPr="004447DD">
        <w:rPr>
          <w:rFonts w:ascii="Swis721 Lt BT" w:hAnsi="Swis721 Lt BT"/>
          <w:lang w:val="it-IT"/>
        </w:rPr>
        <w:t>/100g,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w:t>
      </w:r>
      <w:proofErr w:type="spellStart"/>
      <w:r w:rsidRPr="004447DD">
        <w:rPr>
          <w:rFonts w:ascii="Swis721 Lt BT" w:hAnsi="Swis721 Lt BT"/>
          <w:lang w:val="it-IT"/>
        </w:rPr>
        <w:t>MPa</w:t>
      </w:r>
      <w:proofErr w:type="spellEnd"/>
      <w:r w:rsidRPr="004447DD">
        <w:rPr>
          <w:rFonts w:ascii="Swis721 Lt BT" w:hAnsi="Swis721 Lt BT"/>
          <w:lang w:val="it-IT"/>
        </w:rPr>
        <w:t>),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p>
    <w:p w14:paraId="78B36788" w14:textId="279896B3" w:rsidR="00582D2E" w:rsidRDefault="00582D2E" w:rsidP="00582D2E">
      <w:pPr>
        <w:suppressAutoHyphens/>
        <w:spacing w:after="60"/>
        <w:jc w:val="both"/>
        <w:rPr>
          <w:rFonts w:ascii="Swis721 Lt BT" w:hAnsi="Swis721 Lt BT"/>
          <w:b/>
          <w:sz w:val="22"/>
          <w:szCs w:val="22"/>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C2510E5" w14:textId="77777777" w:rsidTr="00AE6546">
        <w:tc>
          <w:tcPr>
            <w:tcW w:w="5481" w:type="dxa"/>
            <w:shd w:val="clear" w:color="auto" w:fill="auto"/>
          </w:tcPr>
          <w:p w14:paraId="504B4BED"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3AC9EB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5271C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E2E2D7"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68520216" w14:textId="77777777" w:rsidTr="00AE6546">
        <w:tc>
          <w:tcPr>
            <w:tcW w:w="5481" w:type="dxa"/>
            <w:shd w:val="clear" w:color="auto" w:fill="auto"/>
          </w:tcPr>
          <w:p w14:paraId="15060347" w14:textId="0EAB2135"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sidR="007171F1">
              <w:rPr>
                <w:rFonts w:ascii="Swis721 Lt BT" w:hAnsi="Swis721 Lt BT"/>
                <w:i/>
                <w:lang w:val="it-IT"/>
              </w:rPr>
              <w:t>MediPro</w:t>
            </w:r>
            <w:proofErr w:type="spellEnd"/>
            <w:r w:rsidR="007171F1">
              <w:rPr>
                <w:rFonts w:ascii="Swis721 Lt BT" w:hAnsi="Swis721 Lt BT"/>
                <w:i/>
                <w:lang w:val="it-IT"/>
              </w:rPr>
              <w:t xml:space="preserve"> MP500</w:t>
            </w:r>
            <w:r>
              <w:rPr>
                <w:rFonts w:ascii="Swis721 Lt BT" w:hAnsi="Swis721 Lt BT"/>
                <w:i/>
                <w:lang w:val="it-IT"/>
              </w:rPr>
              <w:t xml:space="preserve">, </w:t>
            </w:r>
            <w:proofErr w:type="spellStart"/>
            <w:r>
              <w:rPr>
                <w:rFonts w:ascii="Swis721 Lt BT" w:hAnsi="Swis721 Lt BT"/>
                <w:i/>
                <w:lang w:val="it-IT"/>
              </w:rPr>
              <w:t>MediDrain</w:t>
            </w:r>
            <w:proofErr w:type="spellEnd"/>
            <w:r>
              <w:rPr>
                <w:rFonts w:ascii="Swis721 Lt BT" w:hAnsi="Swis721 Lt BT"/>
                <w:i/>
                <w:lang w:val="it-IT"/>
              </w:rPr>
              <w:t xml:space="preserve"> M40,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TMI </w:t>
            </w:r>
            <w:proofErr w:type="spellStart"/>
            <w:r>
              <w:rPr>
                <w:rFonts w:ascii="Swis721 Lt BT" w:hAnsi="Swis721 Lt BT"/>
                <w:i/>
                <w:lang w:val="it-IT"/>
              </w:rPr>
              <w:t>sp</w:t>
            </w:r>
            <w:proofErr w:type="spellEnd"/>
            <w:r>
              <w:rPr>
                <w:rFonts w:ascii="Swis721 Lt BT" w:hAnsi="Swis721 Lt BT"/>
                <w:i/>
                <w:lang w:val="it-IT"/>
              </w:rPr>
              <w:t xml:space="preserve"> compattato pari a </w:t>
            </w:r>
            <w:r w:rsidR="007171F1">
              <w:rPr>
                <w:rFonts w:ascii="Swis721 Lt BT" w:hAnsi="Swis721 Lt BT"/>
                <w:i/>
                <w:lang w:val="it-IT"/>
              </w:rPr>
              <w:t>18 cm medi,</w:t>
            </w:r>
            <w:r>
              <w:rPr>
                <w:rFonts w:ascii="Swis721 Lt BT" w:hAnsi="Swis721 Lt BT"/>
                <w:i/>
                <w:lang w:val="it-IT"/>
              </w:rPr>
              <w:t xml:space="preserve"> fasce di ghiaia tonda lavata perimetrali</w:t>
            </w:r>
          </w:p>
        </w:tc>
        <w:tc>
          <w:tcPr>
            <w:tcW w:w="1204" w:type="dxa"/>
            <w:shd w:val="clear" w:color="auto" w:fill="auto"/>
          </w:tcPr>
          <w:p w14:paraId="22B8655B" w14:textId="77777777" w:rsidR="000F1C1C" w:rsidRPr="00722ABE" w:rsidRDefault="000F1C1C" w:rsidP="00AE6546">
            <w:pPr>
              <w:ind w:right="-79"/>
              <w:jc w:val="center"/>
              <w:rPr>
                <w:rFonts w:ascii="Swis721 Lt BT" w:hAnsi="Swis721 Lt BT"/>
                <w:i/>
              </w:rPr>
            </w:pPr>
          </w:p>
          <w:p w14:paraId="17150E21" w14:textId="77777777" w:rsidR="000F1C1C" w:rsidRDefault="000F1C1C" w:rsidP="00AE6546">
            <w:pPr>
              <w:ind w:right="-79"/>
              <w:jc w:val="center"/>
              <w:rPr>
                <w:rFonts w:ascii="Swis721 Lt BT" w:hAnsi="Swis721 Lt BT"/>
                <w:i/>
              </w:rPr>
            </w:pPr>
          </w:p>
          <w:p w14:paraId="1DCBD910"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05302D2" w14:textId="77777777" w:rsidR="000F1C1C" w:rsidRDefault="000F1C1C" w:rsidP="00AE6546">
            <w:pPr>
              <w:ind w:right="-79"/>
              <w:jc w:val="center"/>
              <w:rPr>
                <w:rFonts w:ascii="Swis721 Lt BT" w:hAnsi="Swis721 Lt BT" w:cs="Arial"/>
                <w:i/>
              </w:rPr>
            </w:pPr>
          </w:p>
          <w:p w14:paraId="7B9FFB1E" w14:textId="55698404" w:rsidR="000F1C1C" w:rsidRPr="00722ABE" w:rsidRDefault="007171F1" w:rsidP="00AE6546">
            <w:pPr>
              <w:ind w:right="-79"/>
              <w:jc w:val="center"/>
              <w:rPr>
                <w:rFonts w:ascii="Swis721 Lt BT" w:hAnsi="Swis721 Lt BT"/>
                <w:i/>
              </w:rPr>
            </w:pPr>
            <w:r>
              <w:rPr>
                <w:rFonts w:ascii="Swis721 Lt BT" w:hAnsi="Swis721 Lt BT" w:cs="Arial"/>
                <w:i/>
              </w:rPr>
              <w:t>92</w:t>
            </w:r>
            <w:r w:rsidR="000F1C1C" w:rsidRPr="00722ABE">
              <w:rPr>
                <w:rFonts w:ascii="Swis721 Lt BT" w:hAnsi="Swis721 Lt BT" w:cs="Arial"/>
                <w:i/>
              </w:rPr>
              <w:t xml:space="preserve"> </w:t>
            </w:r>
            <w:r w:rsidR="000F1C1C" w:rsidRPr="00722ABE">
              <w:rPr>
                <w:rFonts w:ascii="Arial" w:hAnsi="Arial" w:cs="Arial"/>
                <w:i/>
              </w:rPr>
              <w:t>€</w:t>
            </w:r>
            <w:r w:rsidR="000F1C1C" w:rsidRPr="00722ABE">
              <w:rPr>
                <w:rFonts w:ascii="Swis721 Lt BT" w:hAnsi="Swis721 Lt BT"/>
                <w:i/>
              </w:rPr>
              <w:t>/</w:t>
            </w:r>
            <w:proofErr w:type="spellStart"/>
            <w:r w:rsidR="000F1C1C" w:rsidRPr="00722ABE">
              <w:rPr>
                <w:rFonts w:ascii="Swis721 Lt BT" w:hAnsi="Swis721 Lt BT"/>
                <w:i/>
              </w:rPr>
              <w:t>mq</w:t>
            </w:r>
            <w:proofErr w:type="spellEnd"/>
          </w:p>
        </w:tc>
        <w:tc>
          <w:tcPr>
            <w:tcW w:w="1260" w:type="dxa"/>
            <w:shd w:val="clear" w:color="auto" w:fill="auto"/>
            <w:vAlign w:val="center"/>
          </w:tcPr>
          <w:p w14:paraId="43719D04" w14:textId="77777777" w:rsidR="000F1C1C" w:rsidRDefault="000F1C1C" w:rsidP="00AE6546">
            <w:pPr>
              <w:ind w:right="-79"/>
              <w:jc w:val="center"/>
              <w:rPr>
                <w:rFonts w:ascii="Arial" w:hAnsi="Arial" w:cs="Arial"/>
                <w:i/>
              </w:rPr>
            </w:pPr>
          </w:p>
          <w:p w14:paraId="78A18AAD"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DA2074" w14:textId="77777777" w:rsidR="000F1C1C" w:rsidRPr="000F1C1C" w:rsidRDefault="000F1C1C" w:rsidP="000F1C1C">
      <w:pPr>
        <w:ind w:firstLine="709"/>
        <w:rPr>
          <w:rFonts w:ascii="Swis721 Lt BT" w:hAnsi="Swis721 Lt BT"/>
          <w:sz w:val="22"/>
          <w:szCs w:val="22"/>
          <w:lang w:val="it-IT" w:eastAsia="ar-SA"/>
        </w:rPr>
      </w:pPr>
    </w:p>
    <w:p w14:paraId="1597CA83" w14:textId="77777777" w:rsidR="00582D2E" w:rsidRPr="00582D2E" w:rsidRDefault="00582D2E" w:rsidP="00582D2E">
      <w:pPr>
        <w:pageBreakBefore/>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74C12F56" w14:textId="034EAD64" w:rsidR="00535C7C" w:rsidRPr="005B01E2" w:rsidRDefault="00535C7C" w:rsidP="00535C7C">
      <w:pPr>
        <w:numPr>
          <w:ilvl w:val="0"/>
          <w:numId w:val="6"/>
        </w:numPr>
        <w:spacing w:before="120"/>
        <w:jc w:val="both"/>
        <w:rPr>
          <w:rFonts w:ascii="Swis721 Lt BT" w:hAnsi="Swis721 Lt BT"/>
          <w:b/>
        </w:rPr>
      </w:pPr>
      <w:proofErr w:type="spellStart"/>
      <w:r w:rsidRPr="005B01E2">
        <w:rPr>
          <w:rFonts w:ascii="Swis721 Lt BT" w:hAnsi="Swis721 Lt BT"/>
          <w:b/>
        </w:rPr>
        <w:t>Fornitura</w:t>
      </w:r>
      <w:proofErr w:type="spellEnd"/>
      <w:r w:rsidRPr="005B01E2">
        <w:rPr>
          <w:rFonts w:ascii="Swis721 Lt BT" w:hAnsi="Swis721 Lt BT"/>
          <w:b/>
        </w:rPr>
        <w:t xml:space="preserve"> e </w:t>
      </w:r>
      <w:proofErr w:type="spellStart"/>
      <w:r w:rsidRPr="005B01E2">
        <w:rPr>
          <w:rFonts w:ascii="Swis721 Lt BT" w:hAnsi="Swis721 Lt BT"/>
          <w:b/>
        </w:rPr>
        <w:t>posa</w:t>
      </w:r>
      <w:proofErr w:type="spellEnd"/>
      <w:r w:rsidRPr="005B01E2">
        <w:rPr>
          <w:rFonts w:ascii="Swis721 Lt BT" w:hAnsi="Swis721 Lt BT"/>
          <w:b/>
        </w:rPr>
        <w:t xml:space="preserve"> in opera di </w:t>
      </w:r>
      <w:proofErr w:type="spellStart"/>
      <w:r w:rsidRPr="005B01E2">
        <w:rPr>
          <w:rFonts w:ascii="Swis721 Lt BT" w:hAnsi="Swis721 Lt BT"/>
          <w:b/>
        </w:rPr>
        <w:t>vegetazione</w:t>
      </w:r>
      <w:proofErr w:type="spellEnd"/>
      <w:r w:rsidRPr="005B01E2">
        <w:rPr>
          <w:rFonts w:ascii="Swis721 Lt BT" w:hAnsi="Swis721 Lt BT"/>
          <w:b/>
        </w:rPr>
        <w:t xml:space="preserve"> di </w:t>
      </w:r>
      <w:proofErr w:type="spellStart"/>
      <w:r w:rsidRPr="005B01E2">
        <w:rPr>
          <w:rFonts w:ascii="Swis721 Lt BT" w:hAnsi="Swis721 Lt BT"/>
          <w:b/>
        </w:rPr>
        <w:t>tipo</w:t>
      </w:r>
      <w:proofErr w:type="spellEnd"/>
      <w:r w:rsidRPr="005B01E2">
        <w:rPr>
          <w:rFonts w:ascii="Swis721 Lt BT" w:hAnsi="Swis721 Lt BT"/>
          <w:b/>
        </w:rPr>
        <w:t xml:space="preserve"> </w:t>
      </w:r>
      <w:proofErr w:type="spellStart"/>
      <w:r w:rsidRPr="005B01E2">
        <w:rPr>
          <w:rFonts w:ascii="Swis721 Lt BT" w:hAnsi="Swis721 Lt BT"/>
          <w:b/>
        </w:rPr>
        <w:t>intensivo</w:t>
      </w:r>
      <w:proofErr w:type="spellEnd"/>
      <w:r w:rsidRPr="005B01E2">
        <w:rPr>
          <w:rFonts w:ascii="Swis721 Lt BT" w:hAnsi="Swis721 Lt BT"/>
          <w:b/>
        </w:rPr>
        <w:t xml:space="preserve"> leggero </w:t>
      </w:r>
    </w:p>
    <w:p w14:paraId="4F58137D" w14:textId="77777777" w:rsidR="007563B7" w:rsidRPr="00625E10" w:rsidRDefault="007563B7" w:rsidP="007563B7">
      <w:pPr>
        <w:spacing w:before="120" w:after="120"/>
        <w:ind w:left="360"/>
        <w:jc w:val="both"/>
        <w:rPr>
          <w:rFonts w:ascii="Swis721 Lt BT" w:hAnsi="Swis721 Lt BT"/>
        </w:rPr>
      </w:pPr>
      <w:r w:rsidRPr="00625E10">
        <w:rPr>
          <w:rFonts w:ascii="Swis721 Lt BT" w:hAnsi="Swis721 Lt BT"/>
          <w:u w:val="single"/>
        </w:rPr>
        <w:t xml:space="preserve">70% </w:t>
      </w:r>
      <w:proofErr w:type="spellStart"/>
      <w:r w:rsidRPr="00625E10">
        <w:rPr>
          <w:rFonts w:ascii="Swis721 Lt BT" w:hAnsi="Swis721 Lt BT"/>
          <w:u w:val="single"/>
        </w:rPr>
        <w:t>della</w:t>
      </w:r>
      <w:proofErr w:type="spellEnd"/>
      <w:r w:rsidRPr="00625E10">
        <w:rPr>
          <w:rFonts w:ascii="Swis721 Lt BT" w:hAnsi="Swis721 Lt BT"/>
          <w:u w:val="single"/>
        </w:rPr>
        <w:t xml:space="preserve"> </w:t>
      </w:r>
      <w:proofErr w:type="spellStart"/>
      <w:r w:rsidRPr="00625E10">
        <w:rPr>
          <w:rFonts w:ascii="Swis721 Lt BT" w:hAnsi="Swis721 Lt BT"/>
          <w:u w:val="single"/>
        </w:rPr>
        <w:t>superficie</w:t>
      </w:r>
      <w:proofErr w:type="spellEnd"/>
      <w:r w:rsidRPr="00625E10">
        <w:rPr>
          <w:rFonts w:ascii="Swis721 Lt BT" w:hAnsi="Swis721 Lt BT"/>
          <w:u w:val="single"/>
        </w:rPr>
        <w:t xml:space="preserve"> </w:t>
      </w:r>
      <w:proofErr w:type="spellStart"/>
      <w:r w:rsidRPr="00625E10">
        <w:rPr>
          <w:rFonts w:ascii="Swis721 Lt BT" w:hAnsi="Swis721 Lt BT"/>
          <w:u w:val="single"/>
        </w:rPr>
        <w:t>totale</w:t>
      </w:r>
      <w:proofErr w:type="spellEnd"/>
      <w:r w:rsidRPr="00625E10">
        <w:rPr>
          <w:rFonts w:ascii="Swis721 Lt BT" w:hAnsi="Swis721 Lt BT"/>
          <w:u w:val="single"/>
        </w:rPr>
        <w:t xml:space="preserve"> </w:t>
      </w:r>
      <w:proofErr w:type="spellStart"/>
      <w:r w:rsidRPr="00625E10">
        <w:rPr>
          <w:rFonts w:ascii="Swis721 Lt BT" w:hAnsi="Swis721 Lt BT"/>
          <w:u w:val="single"/>
        </w:rPr>
        <w:t>trattata</w:t>
      </w:r>
      <w:proofErr w:type="spellEnd"/>
      <w:r w:rsidRPr="00625E10">
        <w:rPr>
          <w:rFonts w:ascii="Swis721 Lt BT" w:hAnsi="Swis721 Lt BT"/>
          <w:u w:val="single"/>
        </w:rPr>
        <w:t xml:space="preserve"> a </w:t>
      </w:r>
      <w:proofErr w:type="spellStart"/>
      <w:r w:rsidRPr="00625E10">
        <w:rPr>
          <w:rFonts w:ascii="Swis721 Lt BT" w:hAnsi="Swis721 Lt BT"/>
          <w:u w:val="single"/>
        </w:rPr>
        <w:t>prato</w:t>
      </w:r>
      <w:proofErr w:type="spellEnd"/>
      <w:r w:rsidRPr="00625E10">
        <w:rPr>
          <w:rFonts w:ascii="Swis721 Lt BT" w:hAnsi="Swis721 Lt BT"/>
          <w:u w:val="single"/>
        </w:rPr>
        <w:t xml:space="preserve"> (</w:t>
      </w:r>
      <w:proofErr w:type="spellStart"/>
      <w:r w:rsidRPr="00625E10">
        <w:rPr>
          <w:rFonts w:ascii="Swis721 Lt BT" w:hAnsi="Swis721 Lt BT"/>
          <w:u w:val="single"/>
        </w:rPr>
        <w:t>tappeto</w:t>
      </w:r>
      <w:proofErr w:type="spellEnd"/>
      <w:r w:rsidRPr="00625E10">
        <w:rPr>
          <w:rFonts w:ascii="Swis721 Lt BT" w:hAnsi="Swis721 Lt BT"/>
          <w:u w:val="single"/>
        </w:rPr>
        <w:t xml:space="preserve"> </w:t>
      </w:r>
      <w:proofErr w:type="spellStart"/>
      <w:r w:rsidRPr="00625E10">
        <w:rPr>
          <w:rFonts w:ascii="Swis721 Lt BT" w:hAnsi="Swis721 Lt BT"/>
          <w:u w:val="single"/>
        </w:rPr>
        <w:t>erboso</w:t>
      </w:r>
      <w:proofErr w:type="spellEnd"/>
      <w:r w:rsidRPr="00625E10">
        <w:rPr>
          <w:rFonts w:ascii="Swis721 Lt BT" w:hAnsi="Swis721 Lt BT"/>
          <w:u w:val="single"/>
        </w:rPr>
        <w:t xml:space="preserve"> </w:t>
      </w:r>
      <w:proofErr w:type="spellStart"/>
      <w:r w:rsidRPr="00625E10">
        <w:rPr>
          <w:rFonts w:ascii="Swis721 Lt BT" w:hAnsi="Swis721 Lt BT"/>
          <w:u w:val="single"/>
        </w:rPr>
        <w:t>polifitico</w:t>
      </w:r>
      <w:proofErr w:type="spellEnd"/>
      <w:r w:rsidRPr="00625E10">
        <w:rPr>
          <w:rFonts w:ascii="Swis721 Lt BT" w:hAnsi="Swis721 Lt BT"/>
          <w:u w:val="single"/>
        </w:rPr>
        <w:t>)</w:t>
      </w:r>
      <w:r w:rsidRPr="00625E10">
        <w:rPr>
          <w:rFonts w:ascii="Swis721 Lt BT" w:hAnsi="Swis721 Lt BT"/>
        </w:rPr>
        <w:t xml:space="preserve"> </w:t>
      </w:r>
      <w:proofErr w:type="spellStart"/>
      <w:r w:rsidRPr="00625E10">
        <w:rPr>
          <w:rFonts w:ascii="Swis721 Lt BT" w:hAnsi="Swis721 Lt BT"/>
        </w:rPr>
        <w:t>adatto</w:t>
      </w:r>
      <w:proofErr w:type="spellEnd"/>
      <w:r w:rsidRPr="00625E10">
        <w:rPr>
          <w:rFonts w:ascii="Swis721 Lt BT" w:hAnsi="Swis721 Lt BT"/>
        </w:rPr>
        <w:t xml:space="preserve"> </w:t>
      </w:r>
      <w:proofErr w:type="spellStart"/>
      <w:r w:rsidRPr="00625E10">
        <w:rPr>
          <w:rFonts w:ascii="Swis721 Lt BT" w:hAnsi="Swis721 Lt BT"/>
        </w:rPr>
        <w:t>all’uso</w:t>
      </w:r>
      <w:proofErr w:type="spellEnd"/>
      <w:r w:rsidRPr="00625E10">
        <w:rPr>
          <w:rFonts w:ascii="Swis721 Lt BT" w:hAnsi="Swis721 Lt BT"/>
        </w:rPr>
        <w:t xml:space="preserve"> </w:t>
      </w:r>
      <w:proofErr w:type="spellStart"/>
      <w:r w:rsidRPr="00625E10">
        <w:rPr>
          <w:rFonts w:ascii="Swis721 Lt BT" w:hAnsi="Swis721 Lt BT"/>
        </w:rPr>
        <w:t>della</w:t>
      </w:r>
      <w:proofErr w:type="spellEnd"/>
      <w:r w:rsidRPr="00625E10">
        <w:rPr>
          <w:rFonts w:ascii="Swis721 Lt BT" w:hAnsi="Swis721 Lt BT"/>
        </w:rPr>
        <w:t xml:space="preserve"> </w:t>
      </w:r>
      <w:proofErr w:type="spellStart"/>
      <w:r w:rsidRPr="00625E10">
        <w:rPr>
          <w:rFonts w:ascii="Swis721 Lt BT" w:hAnsi="Swis721 Lt BT"/>
        </w:rPr>
        <w:t>superficie</w:t>
      </w:r>
      <w:proofErr w:type="spellEnd"/>
      <w:r w:rsidRPr="00625E10">
        <w:rPr>
          <w:rFonts w:ascii="Swis721 Lt BT" w:hAnsi="Swis721 Lt BT"/>
        </w:rPr>
        <w:t xml:space="preserve"> e </w:t>
      </w:r>
      <w:proofErr w:type="spellStart"/>
      <w:r w:rsidRPr="00625E10">
        <w:rPr>
          <w:rFonts w:ascii="Swis721 Lt BT" w:hAnsi="Swis721 Lt BT"/>
        </w:rPr>
        <w:t>dell’esposizione</w:t>
      </w:r>
      <w:proofErr w:type="spellEnd"/>
      <w:r w:rsidRPr="00625E10">
        <w:rPr>
          <w:rFonts w:ascii="Swis721 Lt BT" w:hAnsi="Swis721 Lt BT"/>
        </w:rPr>
        <w:t xml:space="preserve">. Per </w:t>
      </w:r>
      <w:proofErr w:type="spellStart"/>
      <w:r w:rsidRPr="00625E10">
        <w:rPr>
          <w:rFonts w:ascii="Swis721 Lt BT" w:hAnsi="Swis721 Lt BT"/>
        </w:rPr>
        <w:t>l’idoneità</w:t>
      </w:r>
      <w:proofErr w:type="spellEnd"/>
      <w:r w:rsidRPr="00625E10">
        <w:rPr>
          <w:rFonts w:ascii="Swis721 Lt BT" w:hAnsi="Swis721 Lt BT"/>
        </w:rPr>
        <w:t xml:space="preserve"> al </w:t>
      </w:r>
      <w:proofErr w:type="spellStart"/>
      <w:r w:rsidRPr="00625E10">
        <w:rPr>
          <w:rFonts w:ascii="Swis721 Lt BT" w:hAnsi="Swis721 Lt BT"/>
        </w:rPr>
        <w:t>collaudo</w:t>
      </w:r>
      <w:proofErr w:type="spellEnd"/>
      <w:r w:rsidRPr="00625E10">
        <w:rPr>
          <w:rFonts w:ascii="Swis721 Lt BT" w:hAnsi="Swis721 Lt BT"/>
        </w:rPr>
        <w:t xml:space="preserve"> </w:t>
      </w:r>
      <w:proofErr w:type="spellStart"/>
      <w:r w:rsidRPr="00625E10">
        <w:rPr>
          <w:rFonts w:ascii="Swis721 Lt BT" w:hAnsi="Swis721 Lt BT"/>
        </w:rPr>
        <w:t>delle</w:t>
      </w:r>
      <w:proofErr w:type="spellEnd"/>
      <w:r w:rsidRPr="00625E10">
        <w:rPr>
          <w:rFonts w:ascii="Swis721 Lt BT" w:hAnsi="Swis721 Lt BT"/>
        </w:rPr>
        <w:t xml:space="preserve"> </w:t>
      </w:r>
      <w:proofErr w:type="spellStart"/>
      <w:r w:rsidRPr="00625E10">
        <w:rPr>
          <w:rFonts w:ascii="Swis721 Lt BT" w:hAnsi="Swis721 Lt BT"/>
        </w:rPr>
        <w:t>opere</w:t>
      </w:r>
      <w:proofErr w:type="spellEnd"/>
      <w:r w:rsidRPr="00625E10">
        <w:rPr>
          <w:rFonts w:ascii="Swis721 Lt BT" w:hAnsi="Swis721 Lt BT"/>
        </w:rPr>
        <w:t xml:space="preserve"> a </w:t>
      </w:r>
      <w:proofErr w:type="spellStart"/>
      <w:r w:rsidRPr="00625E10">
        <w:rPr>
          <w:rFonts w:ascii="Swis721 Lt BT" w:hAnsi="Swis721 Lt BT"/>
        </w:rPr>
        <w:t>verde</w:t>
      </w:r>
      <w:proofErr w:type="spellEnd"/>
      <w:r w:rsidRPr="00625E10">
        <w:rPr>
          <w:rFonts w:ascii="Swis721 Lt BT" w:hAnsi="Swis721 Lt BT"/>
        </w:rPr>
        <w:t xml:space="preserve"> </w:t>
      </w:r>
      <w:proofErr w:type="spellStart"/>
      <w:r w:rsidRPr="00625E10">
        <w:rPr>
          <w:rFonts w:ascii="Swis721 Lt BT" w:hAnsi="Swis721 Lt BT"/>
        </w:rPr>
        <w:t>il</w:t>
      </w:r>
      <w:proofErr w:type="spellEnd"/>
      <w:r w:rsidRPr="00625E10">
        <w:rPr>
          <w:rFonts w:ascii="Swis721 Lt BT" w:hAnsi="Swis721 Lt BT"/>
        </w:rPr>
        <w:t xml:space="preserve"> </w:t>
      </w:r>
      <w:proofErr w:type="spellStart"/>
      <w:r w:rsidRPr="00625E10">
        <w:rPr>
          <w:rFonts w:ascii="Swis721 Lt BT" w:hAnsi="Swis721 Lt BT"/>
        </w:rPr>
        <w:t>sistema</w:t>
      </w:r>
      <w:proofErr w:type="spellEnd"/>
      <w:r w:rsidRPr="00625E10">
        <w:rPr>
          <w:rFonts w:ascii="Swis721 Lt BT" w:hAnsi="Swis721 Lt BT"/>
        </w:rPr>
        <w:t xml:space="preserve"> </w:t>
      </w:r>
      <w:proofErr w:type="spellStart"/>
      <w:r w:rsidRPr="00625E10">
        <w:rPr>
          <w:rFonts w:ascii="Swis721 Lt BT" w:hAnsi="Swis721 Lt BT"/>
        </w:rPr>
        <w:t>dovrà</w:t>
      </w:r>
      <w:proofErr w:type="spellEnd"/>
      <w:r w:rsidRPr="00625E10">
        <w:rPr>
          <w:rFonts w:ascii="Swis721 Lt BT" w:hAnsi="Swis721 Lt BT"/>
        </w:rPr>
        <w:t xml:space="preserve"> </w:t>
      </w:r>
      <w:proofErr w:type="spellStart"/>
      <w:r w:rsidRPr="00625E10">
        <w:rPr>
          <w:rFonts w:ascii="Swis721 Lt BT" w:hAnsi="Swis721 Lt BT"/>
        </w:rPr>
        <w:t>rispondere</w:t>
      </w:r>
      <w:proofErr w:type="spellEnd"/>
      <w:r w:rsidRPr="00625E10">
        <w:rPr>
          <w:rFonts w:ascii="Swis721 Lt BT" w:hAnsi="Swis721 Lt BT"/>
        </w:rPr>
        <w:t xml:space="preserve"> ai </w:t>
      </w:r>
      <w:proofErr w:type="spellStart"/>
      <w:r w:rsidRPr="00625E10">
        <w:rPr>
          <w:rFonts w:ascii="Swis721 Lt BT" w:hAnsi="Swis721 Lt BT"/>
        </w:rPr>
        <w:t>requisiti</w:t>
      </w:r>
      <w:proofErr w:type="spellEnd"/>
      <w:r w:rsidRPr="00625E10">
        <w:rPr>
          <w:rFonts w:ascii="Swis721 Lt BT" w:hAnsi="Swis721 Lt BT"/>
        </w:rPr>
        <w:t xml:space="preserve"> </w:t>
      </w:r>
      <w:proofErr w:type="spellStart"/>
      <w:r w:rsidRPr="00625E10">
        <w:rPr>
          <w:rFonts w:ascii="Swis721 Lt BT" w:hAnsi="Swis721 Lt BT"/>
        </w:rPr>
        <w:t>minimi</w:t>
      </w:r>
      <w:proofErr w:type="spellEnd"/>
      <w:r w:rsidRPr="00625E10">
        <w:rPr>
          <w:rFonts w:ascii="Swis721 Lt BT" w:hAnsi="Swis721 Lt BT"/>
        </w:rPr>
        <w:t xml:space="preserve"> </w:t>
      </w:r>
      <w:proofErr w:type="spellStart"/>
      <w:r w:rsidRPr="00625E10">
        <w:rPr>
          <w:rFonts w:ascii="Swis721 Lt BT" w:hAnsi="Swis721 Lt BT"/>
        </w:rPr>
        <w:t>richiesti</w:t>
      </w:r>
      <w:proofErr w:type="spellEnd"/>
      <w:r w:rsidRPr="00625E10">
        <w:rPr>
          <w:rFonts w:ascii="Swis721 Lt BT" w:hAnsi="Swis721 Lt BT"/>
        </w:rPr>
        <w:t xml:space="preserve"> </w:t>
      </w:r>
      <w:proofErr w:type="spellStart"/>
      <w:r w:rsidRPr="00625E10">
        <w:rPr>
          <w:rFonts w:ascii="Swis721 Lt BT" w:hAnsi="Swis721 Lt BT"/>
        </w:rPr>
        <w:t>dalla</w:t>
      </w:r>
      <w:proofErr w:type="spellEnd"/>
      <w:r w:rsidRPr="00625E10">
        <w:rPr>
          <w:rFonts w:ascii="Swis721 Lt BT" w:hAnsi="Swis721 Lt BT"/>
        </w:rPr>
        <w:t xml:space="preserve"> </w:t>
      </w:r>
      <w:proofErr w:type="spellStart"/>
      <w:r w:rsidRPr="00625E10">
        <w:rPr>
          <w:rFonts w:ascii="Swis721 Lt BT" w:hAnsi="Swis721 Lt BT"/>
        </w:rPr>
        <w:t>norma</w:t>
      </w:r>
      <w:proofErr w:type="spellEnd"/>
      <w:r w:rsidRPr="00625E10">
        <w:rPr>
          <w:rFonts w:ascii="Swis721 Lt BT" w:hAnsi="Swis721 Lt BT"/>
        </w:rPr>
        <w:t xml:space="preserve"> UNI - 11235. </w:t>
      </w:r>
    </w:p>
    <w:p w14:paraId="00F08ED7" w14:textId="77777777" w:rsidR="007563B7" w:rsidRPr="00625E10" w:rsidRDefault="007563B7" w:rsidP="007563B7">
      <w:pPr>
        <w:spacing w:before="120" w:after="120"/>
        <w:ind w:left="360"/>
        <w:jc w:val="both"/>
        <w:rPr>
          <w:rFonts w:ascii="Swis721 Lt BT" w:hAnsi="Swis721 Lt BT"/>
        </w:rPr>
      </w:pPr>
      <w:r w:rsidRPr="00625E10">
        <w:rPr>
          <w:rFonts w:ascii="Swis721 Lt BT" w:hAnsi="Swis721 Lt BT"/>
          <w:u w:val="single"/>
        </w:rPr>
        <w:t xml:space="preserve">30% </w:t>
      </w:r>
      <w:proofErr w:type="spellStart"/>
      <w:r w:rsidRPr="00625E10">
        <w:rPr>
          <w:rFonts w:ascii="Swis721 Lt BT" w:hAnsi="Swis721 Lt BT"/>
          <w:u w:val="single"/>
        </w:rPr>
        <w:t>della</w:t>
      </w:r>
      <w:proofErr w:type="spellEnd"/>
      <w:r w:rsidRPr="00625E10">
        <w:rPr>
          <w:rFonts w:ascii="Swis721 Lt BT" w:hAnsi="Swis721 Lt BT"/>
          <w:u w:val="single"/>
        </w:rPr>
        <w:t xml:space="preserve"> </w:t>
      </w:r>
      <w:proofErr w:type="spellStart"/>
      <w:r w:rsidRPr="00625E10">
        <w:rPr>
          <w:rFonts w:ascii="Swis721 Lt BT" w:hAnsi="Swis721 Lt BT"/>
          <w:u w:val="single"/>
        </w:rPr>
        <w:t>superficie</w:t>
      </w:r>
      <w:proofErr w:type="spellEnd"/>
      <w:r w:rsidRPr="00625E10">
        <w:rPr>
          <w:rFonts w:ascii="Swis721 Lt BT" w:hAnsi="Swis721 Lt BT"/>
          <w:u w:val="single"/>
        </w:rPr>
        <w:t xml:space="preserve"> </w:t>
      </w:r>
      <w:proofErr w:type="spellStart"/>
      <w:r w:rsidRPr="00625E10">
        <w:rPr>
          <w:rFonts w:ascii="Swis721 Lt BT" w:hAnsi="Swis721 Lt BT"/>
          <w:u w:val="single"/>
        </w:rPr>
        <w:t>totale</w:t>
      </w:r>
      <w:proofErr w:type="spellEnd"/>
      <w:r w:rsidRPr="00625E10">
        <w:rPr>
          <w:rFonts w:ascii="Swis721 Lt BT" w:hAnsi="Swis721 Lt BT"/>
          <w:u w:val="single"/>
        </w:rPr>
        <w:t xml:space="preserve"> </w:t>
      </w:r>
      <w:proofErr w:type="spellStart"/>
      <w:r w:rsidRPr="00625E10">
        <w:rPr>
          <w:rFonts w:ascii="Swis721 Lt BT" w:hAnsi="Swis721 Lt BT"/>
          <w:u w:val="single"/>
        </w:rPr>
        <w:t>trattata</w:t>
      </w:r>
      <w:proofErr w:type="spellEnd"/>
      <w:r w:rsidRPr="00625E10">
        <w:rPr>
          <w:rFonts w:ascii="Swis721 Lt BT" w:hAnsi="Swis721 Lt BT"/>
          <w:u w:val="single"/>
        </w:rPr>
        <w:t xml:space="preserve"> a </w:t>
      </w:r>
      <w:proofErr w:type="spellStart"/>
      <w:r w:rsidRPr="00625E10">
        <w:rPr>
          <w:rFonts w:ascii="Swis721 Lt BT" w:hAnsi="Swis721 Lt BT"/>
          <w:u w:val="single"/>
        </w:rPr>
        <w:t>tappezzanti</w:t>
      </w:r>
      <w:proofErr w:type="spellEnd"/>
      <w:r w:rsidRPr="00625E10">
        <w:rPr>
          <w:rFonts w:ascii="Swis721 Lt BT" w:hAnsi="Swis721 Lt BT"/>
          <w:u w:val="single"/>
        </w:rPr>
        <w:t xml:space="preserve"> </w:t>
      </w:r>
      <w:proofErr w:type="spellStart"/>
      <w:r w:rsidRPr="00625E10">
        <w:rPr>
          <w:rFonts w:ascii="Swis721 Lt BT" w:hAnsi="Swis721 Lt BT"/>
          <w:u w:val="single"/>
        </w:rPr>
        <w:t>arbustive</w:t>
      </w:r>
      <w:proofErr w:type="spellEnd"/>
      <w:r w:rsidRPr="00625E10">
        <w:rPr>
          <w:rFonts w:ascii="Swis721 Lt BT" w:hAnsi="Swis721 Lt BT"/>
          <w:u w:val="single"/>
        </w:rPr>
        <w:t xml:space="preserve"> a basso </w:t>
      </w:r>
      <w:proofErr w:type="spellStart"/>
      <w:r w:rsidRPr="00625E10">
        <w:rPr>
          <w:rFonts w:ascii="Swis721 Lt BT" w:hAnsi="Swis721 Lt BT"/>
          <w:u w:val="single"/>
        </w:rPr>
        <w:t>sviluppo</w:t>
      </w:r>
      <w:proofErr w:type="spellEnd"/>
      <w:r w:rsidRPr="00625E10">
        <w:rPr>
          <w:rFonts w:ascii="Swis721 Lt BT" w:hAnsi="Swis721 Lt BT"/>
        </w:rPr>
        <w:t xml:space="preserve"> da </w:t>
      </w:r>
      <w:proofErr w:type="spellStart"/>
      <w:r w:rsidRPr="00625E10">
        <w:rPr>
          <w:rFonts w:ascii="Swis721 Lt BT" w:hAnsi="Swis721 Lt BT"/>
        </w:rPr>
        <w:t>realizzarsi</w:t>
      </w:r>
      <w:proofErr w:type="spellEnd"/>
      <w:r w:rsidRPr="00625E10">
        <w:rPr>
          <w:rFonts w:ascii="Swis721 Lt BT" w:hAnsi="Swis721 Lt BT"/>
        </w:rPr>
        <w:t xml:space="preserve"> </w:t>
      </w:r>
      <w:proofErr w:type="spellStart"/>
      <w:r w:rsidRPr="00625E10">
        <w:rPr>
          <w:rFonts w:ascii="Swis721 Lt BT" w:hAnsi="Swis721 Lt BT"/>
        </w:rPr>
        <w:t>mediante</w:t>
      </w:r>
      <w:proofErr w:type="spellEnd"/>
      <w:r w:rsidRPr="00625E10">
        <w:rPr>
          <w:rFonts w:ascii="Swis721 Lt BT" w:hAnsi="Swis721 Lt BT"/>
        </w:rPr>
        <w:t xml:space="preserve"> la </w:t>
      </w:r>
      <w:proofErr w:type="spellStart"/>
      <w:r w:rsidRPr="00625E10">
        <w:rPr>
          <w:rFonts w:ascii="Swis721 Lt BT" w:hAnsi="Swis721 Lt BT"/>
        </w:rPr>
        <w:t>posa</w:t>
      </w:r>
      <w:proofErr w:type="spellEnd"/>
      <w:r w:rsidRPr="00625E10">
        <w:rPr>
          <w:rFonts w:ascii="Swis721 Lt BT" w:hAnsi="Swis721 Lt BT"/>
        </w:rPr>
        <w:t xml:space="preserve"> di </w:t>
      </w:r>
      <w:proofErr w:type="spellStart"/>
      <w:r w:rsidRPr="00625E10">
        <w:rPr>
          <w:rFonts w:ascii="Swis721 Lt BT" w:hAnsi="Swis721 Lt BT"/>
        </w:rPr>
        <w:t>piantine</w:t>
      </w:r>
      <w:proofErr w:type="spellEnd"/>
      <w:r w:rsidRPr="00625E10">
        <w:rPr>
          <w:rFonts w:ascii="Swis721 Lt BT" w:hAnsi="Swis721 Lt BT"/>
        </w:rPr>
        <w:t xml:space="preserve"> in </w:t>
      </w:r>
      <w:proofErr w:type="spellStart"/>
      <w:r w:rsidRPr="00625E10">
        <w:rPr>
          <w:rFonts w:ascii="Swis721 Lt BT" w:hAnsi="Swis721 Lt BT"/>
        </w:rPr>
        <w:t>vasi</w:t>
      </w:r>
      <w:proofErr w:type="spellEnd"/>
      <w:r w:rsidRPr="00625E10">
        <w:rPr>
          <w:rFonts w:ascii="Swis721 Lt BT" w:hAnsi="Swis721 Lt BT"/>
        </w:rPr>
        <w:t xml:space="preserve"> di </w:t>
      </w:r>
      <w:proofErr w:type="spellStart"/>
      <w:r w:rsidRPr="00625E10">
        <w:rPr>
          <w:rFonts w:ascii="Swis721 Lt BT" w:hAnsi="Swis721 Lt BT"/>
        </w:rPr>
        <w:t>diametro</w:t>
      </w:r>
      <w:proofErr w:type="spellEnd"/>
      <w:r w:rsidRPr="00625E10">
        <w:rPr>
          <w:rFonts w:ascii="Swis721 Lt BT" w:hAnsi="Swis721 Lt BT"/>
        </w:rPr>
        <w:t xml:space="preserve"> 10-16 cm.</w:t>
      </w:r>
      <w:r w:rsidRPr="00625E10">
        <w:rPr>
          <w:rFonts w:ascii="Swis721 Lt BT" w:hAnsi="Swis721 Lt BT"/>
          <w:b/>
        </w:rPr>
        <w:t xml:space="preserve"> </w:t>
      </w:r>
      <w:proofErr w:type="spellStart"/>
      <w:r w:rsidRPr="00625E10">
        <w:rPr>
          <w:rFonts w:ascii="Swis721 Lt BT" w:hAnsi="Swis721 Lt BT"/>
        </w:rPr>
        <w:t>Altezza</w:t>
      </w:r>
      <w:proofErr w:type="spellEnd"/>
      <w:r w:rsidRPr="00625E10">
        <w:rPr>
          <w:rFonts w:ascii="Swis721 Lt BT" w:hAnsi="Swis721 Lt BT"/>
        </w:rPr>
        <w:t xml:space="preserve"> </w:t>
      </w:r>
      <w:proofErr w:type="spellStart"/>
      <w:r w:rsidRPr="00625E10">
        <w:rPr>
          <w:rFonts w:ascii="Swis721 Lt BT" w:hAnsi="Swis721 Lt BT"/>
        </w:rPr>
        <w:t>della</w:t>
      </w:r>
      <w:proofErr w:type="spellEnd"/>
      <w:r w:rsidRPr="00625E10">
        <w:rPr>
          <w:rFonts w:ascii="Swis721 Lt BT" w:hAnsi="Swis721 Lt BT"/>
        </w:rPr>
        <w:t xml:space="preserve"> </w:t>
      </w:r>
      <w:proofErr w:type="spellStart"/>
      <w:r w:rsidRPr="00625E10">
        <w:rPr>
          <w:rFonts w:ascii="Swis721 Lt BT" w:hAnsi="Swis721 Lt BT"/>
        </w:rPr>
        <w:t>vegetazione</w:t>
      </w:r>
      <w:proofErr w:type="spellEnd"/>
      <w:r w:rsidRPr="00625E10">
        <w:rPr>
          <w:rFonts w:ascii="Swis721 Lt BT" w:hAnsi="Swis721 Lt BT"/>
        </w:rPr>
        <w:t xml:space="preserve"> a </w:t>
      </w:r>
      <w:proofErr w:type="spellStart"/>
      <w:r w:rsidRPr="00625E10">
        <w:rPr>
          <w:rFonts w:ascii="Swis721 Lt BT" w:hAnsi="Swis721 Lt BT"/>
        </w:rPr>
        <w:t>maturità</w:t>
      </w:r>
      <w:proofErr w:type="spellEnd"/>
      <w:r w:rsidRPr="00625E10">
        <w:rPr>
          <w:rFonts w:ascii="Swis721 Lt BT" w:hAnsi="Swis721 Lt BT"/>
        </w:rPr>
        <w:t xml:space="preserve"> </w:t>
      </w:r>
      <w:proofErr w:type="spellStart"/>
      <w:r w:rsidRPr="00625E10">
        <w:rPr>
          <w:rFonts w:ascii="Swis721 Lt BT" w:hAnsi="Swis721 Lt BT"/>
        </w:rPr>
        <w:t>compreso</w:t>
      </w:r>
      <w:proofErr w:type="spellEnd"/>
      <w:r w:rsidRPr="00625E10">
        <w:rPr>
          <w:rFonts w:ascii="Swis721 Lt BT" w:hAnsi="Swis721 Lt BT"/>
        </w:rPr>
        <w:t xml:space="preserve"> </w:t>
      </w:r>
      <w:proofErr w:type="spellStart"/>
      <w:r w:rsidRPr="00625E10">
        <w:rPr>
          <w:rFonts w:ascii="Swis721 Lt BT" w:hAnsi="Swis721 Lt BT"/>
        </w:rPr>
        <w:t>tra</w:t>
      </w:r>
      <w:proofErr w:type="spellEnd"/>
      <w:r w:rsidRPr="00625E10">
        <w:rPr>
          <w:rFonts w:ascii="Swis721 Lt BT" w:hAnsi="Swis721 Lt BT"/>
        </w:rPr>
        <w:t xml:space="preserve"> ca. 0,2 e 0,6 m. </w:t>
      </w:r>
      <w:proofErr w:type="spellStart"/>
      <w:r w:rsidRPr="00625E10">
        <w:rPr>
          <w:rFonts w:ascii="Swis721 Lt BT" w:hAnsi="Swis721 Lt BT"/>
        </w:rPr>
        <w:t>Esempio</w:t>
      </w:r>
      <w:proofErr w:type="spellEnd"/>
      <w:r w:rsidRPr="00625E10">
        <w:rPr>
          <w:rFonts w:ascii="Swis721 Lt BT" w:hAnsi="Swis721 Lt BT"/>
        </w:rPr>
        <w:t xml:space="preserve"> </w:t>
      </w:r>
      <w:proofErr w:type="spellStart"/>
      <w:r w:rsidRPr="00625E10">
        <w:rPr>
          <w:rFonts w:ascii="Swis721 Lt BT" w:hAnsi="Swis721 Lt BT"/>
        </w:rPr>
        <w:t>indicativo</w:t>
      </w:r>
      <w:proofErr w:type="spellEnd"/>
      <w:r w:rsidRPr="00625E10">
        <w:rPr>
          <w:rFonts w:ascii="Swis721 Lt BT" w:hAnsi="Swis721 Lt BT"/>
        </w:rPr>
        <w:t xml:space="preserve"> di specie: </w:t>
      </w:r>
      <w:r w:rsidRPr="00625E10">
        <w:rPr>
          <w:rFonts w:ascii="Swis721 Lt BT" w:hAnsi="Swis721 Lt BT"/>
          <w:i/>
        </w:rPr>
        <w:t xml:space="preserve">Cotoneaster, </w:t>
      </w:r>
      <w:r w:rsidRPr="00625E10">
        <w:rPr>
          <w:rFonts w:ascii="Swis721 Lt BT" w:hAnsi="Swis721 Lt BT"/>
          <w:bCs/>
          <w:i/>
        </w:rPr>
        <w:t>Lantana nana</w:t>
      </w:r>
      <w:r w:rsidRPr="00625E10">
        <w:rPr>
          <w:rFonts w:ascii="Swis721 Lt BT" w:hAnsi="Swis721 Lt BT"/>
          <w:i/>
        </w:rPr>
        <w:t xml:space="preserve">, Plumbago, Cistus in </w:t>
      </w:r>
      <w:proofErr w:type="spellStart"/>
      <w:r w:rsidRPr="00625E10">
        <w:rPr>
          <w:rFonts w:ascii="Swis721 Lt BT" w:hAnsi="Swis721 Lt BT"/>
          <w:i/>
        </w:rPr>
        <w:t>varietà</w:t>
      </w:r>
      <w:proofErr w:type="spellEnd"/>
      <w:r w:rsidRPr="00625E10">
        <w:rPr>
          <w:rFonts w:ascii="Swis721 Lt BT" w:hAnsi="Swis721 Lt BT"/>
          <w:i/>
        </w:rPr>
        <w:t xml:space="preserve">, Rose </w:t>
      </w:r>
      <w:proofErr w:type="spellStart"/>
      <w:r w:rsidRPr="00625E10">
        <w:rPr>
          <w:rFonts w:ascii="Swis721 Lt BT" w:hAnsi="Swis721 Lt BT"/>
          <w:i/>
        </w:rPr>
        <w:t>Tappezzanti</w:t>
      </w:r>
      <w:proofErr w:type="spellEnd"/>
      <w:r w:rsidRPr="00625E10">
        <w:rPr>
          <w:rFonts w:ascii="Swis721 Lt BT" w:hAnsi="Swis721 Lt BT"/>
          <w:i/>
        </w:rPr>
        <w:t xml:space="preserve">, </w:t>
      </w:r>
      <w:proofErr w:type="spellStart"/>
      <w:r w:rsidRPr="00625E10">
        <w:rPr>
          <w:rFonts w:ascii="Swis721 Lt BT" w:hAnsi="Swis721 Lt BT"/>
          <w:bCs/>
          <w:i/>
        </w:rPr>
        <w:t>Symphoricarpos</w:t>
      </w:r>
      <w:proofErr w:type="spellEnd"/>
      <w:r w:rsidRPr="00625E10">
        <w:rPr>
          <w:rFonts w:ascii="Swis721 Lt BT" w:hAnsi="Swis721 Lt BT"/>
          <w:bCs/>
          <w:i/>
        </w:rPr>
        <w:t xml:space="preserve"> </w:t>
      </w:r>
      <w:proofErr w:type="spellStart"/>
      <w:r w:rsidRPr="00625E10">
        <w:rPr>
          <w:rFonts w:ascii="Swis721 Lt BT" w:hAnsi="Swis721 Lt BT"/>
          <w:bCs/>
          <w:i/>
        </w:rPr>
        <w:t>chenaultii</w:t>
      </w:r>
      <w:proofErr w:type="spellEnd"/>
      <w:r w:rsidRPr="00625E10">
        <w:rPr>
          <w:rFonts w:ascii="Swis721 Lt BT" w:hAnsi="Swis721 Lt BT"/>
          <w:i/>
        </w:rPr>
        <w:t>, etc…</w:t>
      </w:r>
    </w:p>
    <w:p w14:paraId="3E92B074" w14:textId="4D537E42" w:rsidR="005E5C4C" w:rsidRPr="005E5C4C" w:rsidRDefault="007563B7" w:rsidP="007563B7">
      <w:pPr>
        <w:spacing w:before="120" w:after="120"/>
        <w:ind w:left="360"/>
        <w:jc w:val="both"/>
        <w:rPr>
          <w:rFonts w:ascii="Swis721 Lt BT" w:hAnsi="Swis721 Lt BT"/>
        </w:rPr>
      </w:pPr>
      <w:r w:rsidRPr="00625E10">
        <w:rPr>
          <w:rFonts w:ascii="Swis721 Lt BT" w:hAnsi="Swis721 Lt BT"/>
        </w:rPr>
        <w:t xml:space="preserve">La </w:t>
      </w:r>
      <w:proofErr w:type="spellStart"/>
      <w:r w:rsidRPr="00625E10">
        <w:rPr>
          <w:rFonts w:ascii="Swis721 Lt BT" w:hAnsi="Swis721 Lt BT"/>
        </w:rPr>
        <w:t>densità</w:t>
      </w:r>
      <w:proofErr w:type="spellEnd"/>
      <w:r w:rsidRPr="00625E10">
        <w:rPr>
          <w:rFonts w:ascii="Swis721 Lt BT" w:hAnsi="Swis721 Lt BT"/>
        </w:rPr>
        <w:t xml:space="preserve"> di </w:t>
      </w:r>
      <w:proofErr w:type="spellStart"/>
      <w:r w:rsidRPr="00625E10">
        <w:rPr>
          <w:rFonts w:ascii="Swis721 Lt BT" w:hAnsi="Swis721 Lt BT"/>
        </w:rPr>
        <w:t>posa</w:t>
      </w:r>
      <w:proofErr w:type="spellEnd"/>
      <w:r w:rsidRPr="00625E10">
        <w:rPr>
          <w:rFonts w:ascii="Swis721 Lt BT" w:hAnsi="Swis721 Lt BT"/>
        </w:rPr>
        <w:t xml:space="preserve"> </w:t>
      </w:r>
      <w:proofErr w:type="spellStart"/>
      <w:r w:rsidRPr="00625E10">
        <w:rPr>
          <w:rFonts w:ascii="Swis721 Lt BT" w:hAnsi="Swis721 Lt BT"/>
        </w:rPr>
        <w:t>dovrà</w:t>
      </w:r>
      <w:proofErr w:type="spellEnd"/>
      <w:r w:rsidRPr="00625E10">
        <w:rPr>
          <w:rFonts w:ascii="Swis721 Lt BT" w:hAnsi="Swis721 Lt BT"/>
        </w:rPr>
        <w:t xml:space="preserve"> </w:t>
      </w:r>
      <w:proofErr w:type="spellStart"/>
      <w:r w:rsidRPr="00625E10">
        <w:rPr>
          <w:rFonts w:ascii="Swis721 Lt BT" w:hAnsi="Swis721 Lt BT"/>
        </w:rPr>
        <w:t>essere</w:t>
      </w:r>
      <w:proofErr w:type="spellEnd"/>
      <w:r w:rsidRPr="00625E10">
        <w:rPr>
          <w:rFonts w:ascii="Swis721 Lt BT" w:hAnsi="Swis721 Lt BT"/>
        </w:rPr>
        <w:t xml:space="preserve"> </w:t>
      </w:r>
      <w:proofErr w:type="spellStart"/>
      <w:r w:rsidRPr="00625E10">
        <w:rPr>
          <w:rFonts w:ascii="Swis721 Lt BT" w:hAnsi="Swis721 Lt BT"/>
        </w:rPr>
        <w:t>calibrata</w:t>
      </w:r>
      <w:proofErr w:type="spellEnd"/>
      <w:r w:rsidRPr="00625E10">
        <w:rPr>
          <w:rFonts w:ascii="Swis721 Lt BT" w:hAnsi="Swis721 Lt BT"/>
        </w:rPr>
        <w:t xml:space="preserve"> per </w:t>
      </w:r>
      <w:proofErr w:type="spellStart"/>
      <w:r w:rsidRPr="00625E10">
        <w:rPr>
          <w:rFonts w:ascii="Swis721 Lt BT" w:hAnsi="Swis721 Lt BT"/>
        </w:rPr>
        <w:t>il</w:t>
      </w:r>
      <w:proofErr w:type="spellEnd"/>
      <w:r w:rsidRPr="00625E10">
        <w:rPr>
          <w:rFonts w:ascii="Swis721 Lt BT" w:hAnsi="Swis721 Lt BT"/>
        </w:rPr>
        <w:t xml:space="preserve"> </w:t>
      </w:r>
      <w:proofErr w:type="spellStart"/>
      <w:r w:rsidRPr="00625E10">
        <w:rPr>
          <w:rFonts w:ascii="Swis721 Lt BT" w:hAnsi="Swis721 Lt BT"/>
        </w:rPr>
        <w:t>raggiungimento</w:t>
      </w:r>
      <w:proofErr w:type="spellEnd"/>
      <w:r w:rsidRPr="00625E10">
        <w:rPr>
          <w:rFonts w:ascii="Swis721 Lt BT" w:hAnsi="Swis721 Lt BT"/>
        </w:rPr>
        <w:t xml:space="preserve"> </w:t>
      </w:r>
      <w:proofErr w:type="spellStart"/>
      <w:r w:rsidRPr="00625E10">
        <w:rPr>
          <w:rFonts w:ascii="Swis721 Lt BT" w:hAnsi="Swis721 Lt BT"/>
        </w:rPr>
        <w:t>dei</w:t>
      </w:r>
      <w:proofErr w:type="spellEnd"/>
      <w:r w:rsidRPr="00625E10">
        <w:rPr>
          <w:rFonts w:ascii="Swis721 Lt BT" w:hAnsi="Swis721 Lt BT"/>
        </w:rPr>
        <w:t xml:space="preserve"> </w:t>
      </w:r>
      <w:proofErr w:type="spellStart"/>
      <w:r w:rsidRPr="00625E10">
        <w:rPr>
          <w:rFonts w:ascii="Swis721 Lt BT" w:hAnsi="Swis721 Lt BT"/>
        </w:rPr>
        <w:t>requisiti</w:t>
      </w:r>
      <w:proofErr w:type="spellEnd"/>
      <w:r w:rsidRPr="00625E10">
        <w:rPr>
          <w:rFonts w:ascii="Swis721 Lt BT" w:hAnsi="Swis721 Lt BT"/>
        </w:rPr>
        <w:t xml:space="preserve"> </w:t>
      </w:r>
      <w:proofErr w:type="spellStart"/>
      <w:r w:rsidRPr="00625E10">
        <w:rPr>
          <w:rFonts w:ascii="Swis721 Lt BT" w:hAnsi="Swis721 Lt BT"/>
        </w:rPr>
        <w:t>minimi</w:t>
      </w:r>
      <w:proofErr w:type="spellEnd"/>
      <w:r w:rsidRPr="00625E10">
        <w:rPr>
          <w:rFonts w:ascii="Swis721 Lt BT" w:hAnsi="Swis721 Lt BT"/>
        </w:rPr>
        <w:t xml:space="preserve"> per </w:t>
      </w:r>
      <w:proofErr w:type="spellStart"/>
      <w:r w:rsidRPr="00625E10">
        <w:rPr>
          <w:rFonts w:ascii="Swis721 Lt BT" w:hAnsi="Swis721 Lt BT"/>
        </w:rPr>
        <w:t>l’idoneità</w:t>
      </w:r>
      <w:proofErr w:type="spellEnd"/>
      <w:r w:rsidRPr="00625E10">
        <w:rPr>
          <w:rFonts w:ascii="Swis721 Lt BT" w:hAnsi="Swis721 Lt BT"/>
        </w:rPr>
        <w:t xml:space="preserve"> al </w:t>
      </w:r>
      <w:proofErr w:type="spellStart"/>
      <w:r w:rsidRPr="00625E10">
        <w:rPr>
          <w:rFonts w:ascii="Swis721 Lt BT" w:hAnsi="Swis721 Lt BT"/>
        </w:rPr>
        <w:t>collaudo</w:t>
      </w:r>
      <w:proofErr w:type="spellEnd"/>
      <w:r w:rsidRPr="00625E10">
        <w:rPr>
          <w:rFonts w:ascii="Swis721 Lt BT" w:hAnsi="Swis721 Lt BT"/>
        </w:rPr>
        <w:t xml:space="preserve"> </w:t>
      </w:r>
      <w:proofErr w:type="spellStart"/>
      <w:r w:rsidRPr="00625E10">
        <w:rPr>
          <w:rFonts w:ascii="Swis721 Lt BT" w:hAnsi="Swis721 Lt BT"/>
        </w:rPr>
        <w:t>dell’opera</w:t>
      </w:r>
      <w:proofErr w:type="spellEnd"/>
      <w:r w:rsidRPr="00625E10">
        <w:rPr>
          <w:rFonts w:ascii="Swis721 Lt BT" w:hAnsi="Swis721 Lt BT"/>
        </w:rPr>
        <w:t xml:space="preserve"> a </w:t>
      </w:r>
      <w:proofErr w:type="spellStart"/>
      <w:r w:rsidRPr="00625E10">
        <w:rPr>
          <w:rFonts w:ascii="Swis721 Lt BT" w:hAnsi="Swis721 Lt BT"/>
        </w:rPr>
        <w:t>verde</w:t>
      </w:r>
      <w:proofErr w:type="spellEnd"/>
      <w:r w:rsidRPr="00625E10">
        <w:rPr>
          <w:rFonts w:ascii="Swis721 Lt BT" w:hAnsi="Swis721 Lt BT"/>
        </w:rPr>
        <w:t xml:space="preserve"> </w:t>
      </w:r>
      <w:proofErr w:type="spellStart"/>
      <w:r w:rsidRPr="00625E10">
        <w:rPr>
          <w:rFonts w:ascii="Swis721 Lt BT" w:hAnsi="Swis721 Lt BT"/>
        </w:rPr>
        <w:t>richiesti</w:t>
      </w:r>
      <w:proofErr w:type="spellEnd"/>
      <w:r w:rsidRPr="00625E10">
        <w:rPr>
          <w:rFonts w:ascii="Swis721 Lt BT" w:hAnsi="Swis721 Lt BT"/>
        </w:rPr>
        <w:t xml:space="preserve"> </w:t>
      </w:r>
      <w:proofErr w:type="spellStart"/>
      <w:r w:rsidRPr="00625E10">
        <w:rPr>
          <w:rFonts w:ascii="Swis721 Lt BT" w:hAnsi="Swis721 Lt BT"/>
        </w:rPr>
        <w:t>dalla</w:t>
      </w:r>
      <w:proofErr w:type="spellEnd"/>
      <w:r w:rsidRPr="00625E10">
        <w:rPr>
          <w:rFonts w:ascii="Swis721 Lt BT" w:hAnsi="Swis721 Lt BT"/>
        </w:rPr>
        <w:t xml:space="preserve"> </w:t>
      </w:r>
      <w:proofErr w:type="spellStart"/>
      <w:r w:rsidRPr="00625E10">
        <w:rPr>
          <w:rFonts w:ascii="Swis721 Lt BT" w:hAnsi="Swis721 Lt BT"/>
        </w:rPr>
        <w:t>norma</w:t>
      </w:r>
      <w:proofErr w:type="spellEnd"/>
      <w:r w:rsidRPr="00625E10">
        <w:rPr>
          <w:rFonts w:ascii="Swis721 Lt BT" w:hAnsi="Swis721 Lt BT"/>
        </w:rPr>
        <w:t xml:space="preserve"> UNI - 11235. A </w:t>
      </w:r>
      <w:proofErr w:type="spellStart"/>
      <w:r w:rsidRPr="00625E10">
        <w:rPr>
          <w:rFonts w:ascii="Swis721 Lt BT" w:hAnsi="Swis721 Lt BT"/>
        </w:rPr>
        <w:t>completamento</w:t>
      </w:r>
      <w:proofErr w:type="spellEnd"/>
      <w:r w:rsidRPr="00625E10">
        <w:rPr>
          <w:rFonts w:ascii="Swis721 Lt BT" w:hAnsi="Swis721 Lt BT"/>
        </w:rPr>
        <w:t xml:space="preserve"> </w:t>
      </w:r>
      <w:proofErr w:type="spellStart"/>
      <w:r w:rsidRPr="00625E10">
        <w:rPr>
          <w:rFonts w:ascii="Swis721 Lt BT" w:hAnsi="Swis721 Lt BT"/>
        </w:rPr>
        <w:t>dell’opera</w:t>
      </w:r>
      <w:proofErr w:type="spellEnd"/>
      <w:r w:rsidRPr="00625E10">
        <w:rPr>
          <w:rFonts w:ascii="Swis721 Lt BT" w:hAnsi="Swis721 Lt BT"/>
        </w:rPr>
        <w:t xml:space="preserve"> </w:t>
      </w:r>
      <w:proofErr w:type="spellStart"/>
      <w:r w:rsidRPr="00625E10">
        <w:rPr>
          <w:rFonts w:ascii="Swis721 Lt BT" w:hAnsi="Swis721 Lt BT"/>
        </w:rPr>
        <w:t>si</w:t>
      </w:r>
      <w:proofErr w:type="spellEnd"/>
      <w:r w:rsidRPr="00625E10">
        <w:rPr>
          <w:rFonts w:ascii="Swis721 Lt BT" w:hAnsi="Swis721 Lt BT"/>
        </w:rPr>
        <w:t xml:space="preserve"> </w:t>
      </w:r>
      <w:proofErr w:type="spellStart"/>
      <w:r w:rsidRPr="00625E10">
        <w:rPr>
          <w:rFonts w:ascii="Swis721 Lt BT" w:hAnsi="Swis721 Lt BT"/>
        </w:rPr>
        <w:t>prevede</w:t>
      </w:r>
      <w:proofErr w:type="spellEnd"/>
      <w:r w:rsidRPr="00625E10">
        <w:rPr>
          <w:rFonts w:ascii="Swis721 Lt BT" w:hAnsi="Swis721 Lt BT"/>
        </w:rPr>
        <w:t xml:space="preserve"> una prima </w:t>
      </w:r>
      <w:proofErr w:type="spellStart"/>
      <w:r w:rsidRPr="00625E10">
        <w:rPr>
          <w:rFonts w:ascii="Swis721 Lt BT" w:hAnsi="Swis721 Lt BT"/>
        </w:rPr>
        <w:t>irrigazione</w:t>
      </w:r>
      <w:proofErr w:type="spellEnd"/>
      <w:r w:rsidRPr="00625E10">
        <w:rPr>
          <w:rFonts w:ascii="Swis721 Lt BT" w:hAnsi="Swis721 Lt BT"/>
        </w:rPr>
        <w:t xml:space="preserve">. </w:t>
      </w:r>
      <w:r w:rsidR="00535C7C" w:rsidRPr="005B01E2">
        <w:rPr>
          <w:rFonts w:ascii="Swis721 Lt BT" w:hAnsi="Swis721 Lt BT"/>
        </w:rPr>
        <w:t>.</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64802862" w14:textId="77777777" w:rsidTr="00936F25">
        <w:tc>
          <w:tcPr>
            <w:tcW w:w="5481" w:type="dxa"/>
            <w:shd w:val="clear" w:color="auto" w:fill="auto"/>
          </w:tcPr>
          <w:p w14:paraId="0FA68AFD"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32ECB87"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542B5B0"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B40EAE5"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23C910F4" w14:textId="77777777" w:rsidTr="00936F25">
        <w:tc>
          <w:tcPr>
            <w:tcW w:w="5481" w:type="dxa"/>
            <w:shd w:val="clear" w:color="auto" w:fill="auto"/>
          </w:tcPr>
          <w:p w14:paraId="239A2599" w14:textId="699A9496" w:rsidR="00936F25" w:rsidRPr="00722ABE" w:rsidRDefault="00936F25"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roofErr w:type="spellStart"/>
            <w:r w:rsidR="00535C7C">
              <w:rPr>
                <w:rFonts w:ascii="Swis721 Lt BT" w:hAnsi="Swis721 Lt BT"/>
                <w:i/>
              </w:rPr>
              <w:t>opzione</w:t>
            </w:r>
            <w:proofErr w:type="spellEnd"/>
            <w:r w:rsidR="00535C7C">
              <w:rPr>
                <w:rFonts w:ascii="Swis721 Lt BT" w:hAnsi="Swis721 Lt BT"/>
                <w:i/>
              </w:rPr>
              <w:t xml:space="preserve"> </w:t>
            </w:r>
            <w:proofErr w:type="spellStart"/>
            <w:r w:rsidR="00535C7C">
              <w:rPr>
                <w:rFonts w:ascii="Swis721 Lt BT" w:hAnsi="Swis721 Lt BT"/>
                <w:i/>
              </w:rPr>
              <w:t>prato</w:t>
            </w:r>
            <w:proofErr w:type="spellEnd"/>
            <w:r w:rsidR="00535C7C">
              <w:rPr>
                <w:rFonts w:ascii="Swis721 Lt BT" w:hAnsi="Swis721 Lt BT"/>
                <w:i/>
              </w:rPr>
              <w:t xml:space="preserve"> </w:t>
            </w:r>
            <w:proofErr w:type="spellStart"/>
            <w:r w:rsidR="00535C7C">
              <w:rPr>
                <w:rFonts w:ascii="Swis721 Lt BT" w:hAnsi="Swis721 Lt BT"/>
                <w:i/>
              </w:rPr>
              <w:t>seminato</w:t>
            </w:r>
            <w:proofErr w:type="spellEnd"/>
            <w:r w:rsidR="007563B7">
              <w:rPr>
                <w:rFonts w:ascii="Swis721 Lt BT" w:hAnsi="Swis721 Lt BT"/>
                <w:i/>
              </w:rPr>
              <w:t xml:space="preserve"> con </w:t>
            </w:r>
            <w:proofErr w:type="spellStart"/>
            <w:r w:rsidR="007563B7">
              <w:rPr>
                <w:rFonts w:ascii="Swis721 Lt BT" w:hAnsi="Swis721 Lt BT"/>
                <w:i/>
              </w:rPr>
              <w:t>tappezzanti</w:t>
            </w:r>
            <w:proofErr w:type="spellEnd"/>
          </w:p>
        </w:tc>
        <w:tc>
          <w:tcPr>
            <w:tcW w:w="1204" w:type="dxa"/>
            <w:shd w:val="clear" w:color="auto" w:fill="auto"/>
          </w:tcPr>
          <w:p w14:paraId="6BA12AEE" w14:textId="77777777" w:rsidR="00936F25" w:rsidRPr="00722ABE" w:rsidRDefault="00936F25"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0F8F030" w14:textId="501C6FE8" w:rsidR="00936F25" w:rsidRPr="00722ABE" w:rsidRDefault="007563B7" w:rsidP="00AE6546">
            <w:pPr>
              <w:ind w:right="-79"/>
              <w:jc w:val="center"/>
              <w:rPr>
                <w:rFonts w:ascii="Swis721 Lt BT" w:hAnsi="Swis721 Lt BT"/>
                <w:i/>
              </w:rPr>
            </w:pPr>
            <w:r>
              <w:rPr>
                <w:rFonts w:ascii="Swis721 Lt BT" w:hAnsi="Swis721 Lt BT" w:cs="Arial"/>
                <w:i/>
              </w:rPr>
              <w:t>8.65</w:t>
            </w:r>
            <w:r w:rsidR="00936F25" w:rsidRPr="00722ABE">
              <w:rPr>
                <w:rFonts w:ascii="Swis721 Lt BT" w:hAnsi="Swis721 Lt BT" w:cs="Arial"/>
                <w:i/>
              </w:rPr>
              <w:t xml:space="preserve"> </w:t>
            </w:r>
            <w:r w:rsidR="00936F25" w:rsidRPr="00722ABE">
              <w:rPr>
                <w:rFonts w:ascii="Arial" w:hAnsi="Arial" w:cs="Arial"/>
                <w:i/>
              </w:rPr>
              <w:t>€</w:t>
            </w:r>
            <w:r w:rsidR="00936F25" w:rsidRPr="00722ABE">
              <w:rPr>
                <w:rFonts w:ascii="Swis721 Lt BT" w:hAnsi="Swis721 Lt BT"/>
                <w:i/>
              </w:rPr>
              <w:t>/</w:t>
            </w:r>
            <w:proofErr w:type="spellStart"/>
            <w:r w:rsidR="00936F25" w:rsidRPr="00722ABE">
              <w:rPr>
                <w:rFonts w:ascii="Swis721 Lt BT" w:hAnsi="Swis721 Lt BT"/>
                <w:i/>
              </w:rPr>
              <w:t>mq</w:t>
            </w:r>
            <w:proofErr w:type="spellEnd"/>
          </w:p>
        </w:tc>
        <w:tc>
          <w:tcPr>
            <w:tcW w:w="1260" w:type="dxa"/>
            <w:shd w:val="clear" w:color="auto" w:fill="auto"/>
            <w:vAlign w:val="center"/>
          </w:tcPr>
          <w:p w14:paraId="09232181"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r w:rsidR="00535C7C" w:rsidRPr="00722ABE" w14:paraId="3F23F242" w14:textId="77777777" w:rsidTr="00936F25">
        <w:tc>
          <w:tcPr>
            <w:tcW w:w="5481" w:type="dxa"/>
            <w:shd w:val="clear" w:color="auto" w:fill="auto"/>
          </w:tcPr>
          <w:p w14:paraId="5DF11437" w14:textId="543E667A" w:rsidR="00535C7C" w:rsidRPr="00722ABE" w:rsidRDefault="00535C7C" w:rsidP="00535C7C">
            <w:pPr>
              <w:ind w:right="-79"/>
              <w:jc w:val="both"/>
              <w:rPr>
                <w:rFonts w:ascii="Swis721 Lt BT" w:hAnsi="Swis721 Lt BT"/>
                <w:i/>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di impresa </w:t>
            </w:r>
            <w:proofErr w:type="spellStart"/>
            <w:r>
              <w:rPr>
                <w:rFonts w:ascii="Swis721 Lt BT" w:hAnsi="Swis721 Lt BT"/>
                <w:i/>
              </w:rPr>
              <w:t>opzione</w:t>
            </w:r>
            <w:proofErr w:type="spellEnd"/>
            <w:r>
              <w:rPr>
                <w:rFonts w:ascii="Swis721 Lt BT" w:hAnsi="Swis721 Lt BT"/>
                <w:i/>
              </w:rPr>
              <w:t xml:space="preserve"> </w:t>
            </w:r>
            <w:proofErr w:type="spellStart"/>
            <w:r>
              <w:rPr>
                <w:rFonts w:ascii="Swis721 Lt BT" w:hAnsi="Swis721 Lt BT"/>
                <w:i/>
              </w:rPr>
              <w:t>prato</w:t>
            </w:r>
            <w:proofErr w:type="spellEnd"/>
            <w:r>
              <w:rPr>
                <w:rFonts w:ascii="Swis721 Lt BT" w:hAnsi="Swis721 Lt BT"/>
                <w:i/>
              </w:rPr>
              <w:t xml:space="preserve"> in </w:t>
            </w:r>
            <w:proofErr w:type="spellStart"/>
            <w:r>
              <w:rPr>
                <w:rFonts w:ascii="Swis721 Lt BT" w:hAnsi="Swis721 Lt BT"/>
                <w:i/>
              </w:rPr>
              <w:t>rotoli</w:t>
            </w:r>
            <w:proofErr w:type="spellEnd"/>
            <w:r>
              <w:rPr>
                <w:rFonts w:ascii="Swis721 Lt BT" w:hAnsi="Swis721 Lt BT"/>
                <w:i/>
              </w:rPr>
              <w:t xml:space="preserve"> (pronto </w:t>
            </w:r>
            <w:proofErr w:type="spellStart"/>
            <w:r>
              <w:rPr>
                <w:rFonts w:ascii="Swis721 Lt BT" w:hAnsi="Swis721 Lt BT"/>
                <w:i/>
              </w:rPr>
              <w:t>effetto</w:t>
            </w:r>
            <w:proofErr w:type="spellEnd"/>
            <w:r w:rsidR="007563B7">
              <w:rPr>
                <w:rFonts w:ascii="Swis721 Lt BT" w:hAnsi="Swis721 Lt BT"/>
                <w:i/>
              </w:rPr>
              <w:t xml:space="preserve">) con </w:t>
            </w:r>
            <w:proofErr w:type="spellStart"/>
            <w:r w:rsidR="007563B7">
              <w:rPr>
                <w:rFonts w:ascii="Swis721 Lt BT" w:hAnsi="Swis721 Lt BT"/>
                <w:i/>
              </w:rPr>
              <w:t>tappezzanti</w:t>
            </w:r>
            <w:proofErr w:type="spellEnd"/>
          </w:p>
        </w:tc>
        <w:tc>
          <w:tcPr>
            <w:tcW w:w="1204" w:type="dxa"/>
            <w:shd w:val="clear" w:color="auto" w:fill="auto"/>
          </w:tcPr>
          <w:p w14:paraId="04A16018" w14:textId="6B39A981" w:rsidR="00535C7C" w:rsidRPr="00722ABE" w:rsidRDefault="00535C7C" w:rsidP="00535C7C">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DF03197" w14:textId="1149BDCF" w:rsidR="00535C7C" w:rsidRDefault="007563B7" w:rsidP="00535C7C">
            <w:pPr>
              <w:ind w:right="-79"/>
              <w:jc w:val="center"/>
              <w:rPr>
                <w:rFonts w:ascii="Swis721 Lt BT" w:hAnsi="Swis721 Lt BT" w:cs="Arial"/>
                <w:i/>
              </w:rPr>
            </w:pPr>
            <w:r>
              <w:rPr>
                <w:rFonts w:ascii="Swis721 Lt BT" w:hAnsi="Swis721 Lt BT" w:cs="Arial"/>
                <w:i/>
              </w:rPr>
              <w:t>19.25</w:t>
            </w:r>
            <w:r w:rsidR="00535C7C">
              <w:rPr>
                <w:rFonts w:ascii="Swis721 Lt BT" w:hAnsi="Swis721 Lt BT" w:cs="Arial"/>
                <w:i/>
              </w:rPr>
              <w:t xml:space="preserve"> </w:t>
            </w:r>
            <w:r w:rsidR="00535C7C" w:rsidRPr="00722ABE">
              <w:rPr>
                <w:rFonts w:ascii="Swis721 Lt BT" w:hAnsi="Swis721 Lt BT" w:cs="Arial"/>
                <w:i/>
              </w:rPr>
              <w:t xml:space="preserve"> </w:t>
            </w:r>
            <w:r w:rsidR="00535C7C" w:rsidRPr="00722ABE">
              <w:rPr>
                <w:rFonts w:ascii="Arial" w:hAnsi="Arial" w:cs="Arial"/>
                <w:i/>
              </w:rPr>
              <w:t>€</w:t>
            </w:r>
            <w:r w:rsidR="00535C7C" w:rsidRPr="00722ABE">
              <w:rPr>
                <w:rFonts w:ascii="Swis721 Lt BT" w:hAnsi="Swis721 Lt BT"/>
                <w:i/>
              </w:rPr>
              <w:t>/</w:t>
            </w:r>
            <w:proofErr w:type="spellStart"/>
            <w:r w:rsidR="00535C7C" w:rsidRPr="00722ABE">
              <w:rPr>
                <w:rFonts w:ascii="Swis721 Lt BT" w:hAnsi="Swis721 Lt BT"/>
                <w:i/>
              </w:rPr>
              <w:t>mq</w:t>
            </w:r>
            <w:proofErr w:type="spellEnd"/>
          </w:p>
        </w:tc>
        <w:tc>
          <w:tcPr>
            <w:tcW w:w="1260" w:type="dxa"/>
            <w:shd w:val="clear" w:color="auto" w:fill="auto"/>
            <w:vAlign w:val="center"/>
          </w:tcPr>
          <w:p w14:paraId="42AB4286" w14:textId="1715E25D" w:rsidR="00535C7C" w:rsidRPr="00722ABE" w:rsidRDefault="00535C7C" w:rsidP="00535C7C">
            <w:pPr>
              <w:ind w:right="-79"/>
              <w:jc w:val="center"/>
              <w:rPr>
                <w:rFonts w:ascii="Arial" w:hAnsi="Arial" w:cs="Arial"/>
                <w:i/>
              </w:rPr>
            </w:pPr>
            <w:r w:rsidRPr="00722ABE">
              <w:rPr>
                <w:rFonts w:ascii="Arial" w:hAnsi="Arial" w:cs="Arial"/>
                <w:i/>
              </w:rPr>
              <w:t>€</w:t>
            </w:r>
          </w:p>
        </w:tc>
      </w:tr>
    </w:tbl>
    <w:p w14:paraId="395491D5" w14:textId="77777777" w:rsidR="005E5C4C" w:rsidRPr="00441781" w:rsidRDefault="005E5C4C" w:rsidP="005E5C4C">
      <w:pPr>
        <w:spacing w:before="120" w:after="120"/>
        <w:jc w:val="both"/>
        <w:rPr>
          <w:b/>
        </w:rPr>
      </w:pPr>
    </w:p>
    <w:p w14:paraId="7C6B7151" w14:textId="77777777" w:rsidR="005E5C4C" w:rsidRPr="005E5C4C" w:rsidRDefault="005E5C4C" w:rsidP="005E5C4C">
      <w:pPr>
        <w:spacing w:before="120" w:after="120"/>
        <w:jc w:val="both"/>
        <w:rPr>
          <w:rFonts w:ascii="Swis721 Lt BT" w:hAnsi="Swis721 Lt BT"/>
          <w:b/>
        </w:rPr>
      </w:pPr>
      <w:r w:rsidRPr="005E5C4C">
        <w:rPr>
          <w:rFonts w:ascii="Swis721 Lt BT" w:hAnsi="Swis721 Lt BT"/>
          <w:b/>
        </w:rPr>
        <w:t>IRRIGAZIONE</w:t>
      </w:r>
    </w:p>
    <w:p w14:paraId="40E72191" w14:textId="77777777" w:rsidR="005E5C4C" w:rsidRPr="005E5C4C" w:rsidRDefault="005E5C4C" w:rsidP="00535C7C">
      <w:pPr>
        <w:numPr>
          <w:ilvl w:val="0"/>
          <w:numId w:val="17"/>
        </w:numPr>
        <w:spacing w:before="120"/>
        <w:jc w:val="both"/>
        <w:rPr>
          <w:rFonts w:ascii="Swis721 Lt BT" w:hAnsi="Swis721 Lt BT"/>
          <w:b/>
        </w:rPr>
      </w:pPr>
      <w:proofErr w:type="spellStart"/>
      <w:r w:rsidRPr="005E5C4C">
        <w:rPr>
          <w:rFonts w:ascii="Swis721 Lt BT" w:hAnsi="Swis721 Lt BT"/>
          <w:b/>
        </w:rPr>
        <w:t>Impianto</w:t>
      </w:r>
      <w:proofErr w:type="spellEnd"/>
      <w:r w:rsidRPr="005E5C4C">
        <w:rPr>
          <w:rFonts w:ascii="Swis721 Lt BT" w:hAnsi="Swis721 Lt BT"/>
          <w:b/>
        </w:rPr>
        <w:t xml:space="preserve"> di </w:t>
      </w:r>
      <w:proofErr w:type="spellStart"/>
      <w:r w:rsidRPr="005E5C4C">
        <w:rPr>
          <w:rFonts w:ascii="Swis721 Lt BT" w:hAnsi="Swis721 Lt BT"/>
          <w:b/>
        </w:rPr>
        <w:t>irrigazione</w:t>
      </w:r>
      <w:proofErr w:type="spellEnd"/>
    </w:p>
    <w:p w14:paraId="15583331" w14:textId="77777777" w:rsidR="007563B7" w:rsidRPr="00625E10" w:rsidRDefault="007563B7" w:rsidP="007563B7">
      <w:pPr>
        <w:spacing w:before="120" w:after="120"/>
        <w:ind w:left="425"/>
        <w:jc w:val="both"/>
        <w:rPr>
          <w:rFonts w:ascii="Swis721 Lt BT" w:hAnsi="Swis721 Lt BT"/>
        </w:rPr>
      </w:pPr>
      <w:r w:rsidRPr="00625E10">
        <w:rPr>
          <w:rFonts w:ascii="Swis721 Lt BT" w:hAnsi="Swis721 Lt BT"/>
        </w:rPr>
        <w:t xml:space="preserve">Per la </w:t>
      </w:r>
      <w:proofErr w:type="spellStart"/>
      <w:r w:rsidRPr="00625E10">
        <w:rPr>
          <w:rFonts w:ascii="Swis721 Lt BT" w:hAnsi="Swis721 Lt BT"/>
        </w:rPr>
        <w:t>superficie</w:t>
      </w:r>
      <w:proofErr w:type="spellEnd"/>
      <w:r w:rsidRPr="00625E10">
        <w:rPr>
          <w:rFonts w:ascii="Swis721 Lt BT" w:hAnsi="Swis721 Lt BT"/>
        </w:rPr>
        <w:t xml:space="preserve"> a </w:t>
      </w:r>
      <w:proofErr w:type="spellStart"/>
      <w:r w:rsidRPr="00625E10">
        <w:rPr>
          <w:rFonts w:ascii="Swis721 Lt BT" w:hAnsi="Swis721 Lt BT"/>
        </w:rPr>
        <w:t>prato</w:t>
      </w:r>
      <w:proofErr w:type="spellEnd"/>
      <w:r w:rsidRPr="00625E10">
        <w:rPr>
          <w:rFonts w:ascii="Swis721 Lt BT" w:hAnsi="Swis721 Lt BT"/>
        </w:rPr>
        <w:t xml:space="preserve"> </w:t>
      </w:r>
      <w:proofErr w:type="spellStart"/>
      <w:r w:rsidRPr="00625E10">
        <w:rPr>
          <w:rFonts w:ascii="Swis721 Lt BT" w:hAnsi="Swis721 Lt BT"/>
        </w:rPr>
        <w:t>il</w:t>
      </w:r>
      <w:proofErr w:type="spellEnd"/>
      <w:r w:rsidRPr="00625E10">
        <w:rPr>
          <w:rFonts w:ascii="Swis721 Lt BT" w:hAnsi="Swis721 Lt BT"/>
        </w:rPr>
        <w:t xml:space="preserve"> </w:t>
      </w:r>
      <w:proofErr w:type="spellStart"/>
      <w:r w:rsidRPr="00625E10">
        <w:rPr>
          <w:rFonts w:ascii="Swis721 Lt BT" w:hAnsi="Swis721 Lt BT"/>
        </w:rPr>
        <w:t>sistema</w:t>
      </w:r>
      <w:proofErr w:type="spellEnd"/>
      <w:r w:rsidRPr="00625E10">
        <w:rPr>
          <w:rFonts w:ascii="Swis721 Lt BT" w:hAnsi="Swis721 Lt BT"/>
        </w:rPr>
        <w:t xml:space="preserve"> </w:t>
      </w:r>
      <w:proofErr w:type="spellStart"/>
      <w:r w:rsidRPr="00625E10">
        <w:rPr>
          <w:rFonts w:ascii="Swis721 Lt BT" w:hAnsi="Swis721 Lt BT"/>
        </w:rPr>
        <w:t>prevede</w:t>
      </w:r>
      <w:proofErr w:type="spellEnd"/>
      <w:r w:rsidRPr="00625E10">
        <w:rPr>
          <w:rFonts w:ascii="Swis721 Lt BT" w:hAnsi="Swis721 Lt BT"/>
        </w:rPr>
        <w:t xml:space="preserve"> la </w:t>
      </w:r>
      <w:proofErr w:type="spellStart"/>
      <w:r w:rsidRPr="00625E10">
        <w:rPr>
          <w:rFonts w:ascii="Swis721 Lt BT" w:hAnsi="Swis721 Lt BT"/>
        </w:rPr>
        <w:t>fornitura</w:t>
      </w:r>
      <w:proofErr w:type="spellEnd"/>
      <w:r w:rsidRPr="00625E10">
        <w:rPr>
          <w:rFonts w:ascii="Swis721 Lt BT" w:hAnsi="Swis721 Lt BT"/>
        </w:rPr>
        <w:t xml:space="preserve"> e </w:t>
      </w:r>
      <w:proofErr w:type="spellStart"/>
      <w:r w:rsidRPr="00625E10">
        <w:rPr>
          <w:rFonts w:ascii="Swis721 Lt BT" w:hAnsi="Swis721 Lt BT"/>
        </w:rPr>
        <w:t>posa</w:t>
      </w:r>
      <w:proofErr w:type="spellEnd"/>
      <w:r w:rsidRPr="00625E10">
        <w:rPr>
          <w:rFonts w:ascii="Swis721 Lt BT" w:hAnsi="Swis721 Lt BT"/>
        </w:rPr>
        <w:t xml:space="preserve"> in opera di </w:t>
      </w:r>
      <w:proofErr w:type="spellStart"/>
      <w:r w:rsidRPr="00625E10">
        <w:rPr>
          <w:rFonts w:ascii="Swis721 Lt BT" w:hAnsi="Swis721 Lt BT"/>
        </w:rPr>
        <w:t>impianto</w:t>
      </w:r>
      <w:proofErr w:type="spellEnd"/>
      <w:r w:rsidRPr="00625E10">
        <w:rPr>
          <w:rFonts w:ascii="Swis721 Lt BT" w:hAnsi="Swis721 Lt BT"/>
        </w:rPr>
        <w:t xml:space="preserve"> </w:t>
      </w:r>
      <w:proofErr w:type="spellStart"/>
      <w:r w:rsidRPr="00625E10">
        <w:rPr>
          <w:rFonts w:ascii="Swis721 Lt BT" w:hAnsi="Swis721 Lt BT"/>
        </w:rPr>
        <w:t>statico</w:t>
      </w:r>
      <w:proofErr w:type="spellEnd"/>
      <w:r w:rsidRPr="00625E10">
        <w:rPr>
          <w:rFonts w:ascii="Swis721 Lt BT" w:hAnsi="Swis721 Lt BT"/>
        </w:rPr>
        <w:t xml:space="preserve"> e/o </w:t>
      </w:r>
      <w:proofErr w:type="spellStart"/>
      <w:r w:rsidRPr="00625E10">
        <w:rPr>
          <w:rFonts w:ascii="Swis721 Lt BT" w:hAnsi="Swis721 Lt BT"/>
        </w:rPr>
        <w:t>dinamico</w:t>
      </w:r>
      <w:proofErr w:type="spellEnd"/>
      <w:r w:rsidRPr="00625E10">
        <w:rPr>
          <w:rFonts w:ascii="Swis721 Lt BT" w:hAnsi="Swis721 Lt BT"/>
        </w:rPr>
        <w:t xml:space="preserve"> </w:t>
      </w:r>
      <w:proofErr w:type="spellStart"/>
      <w:r w:rsidRPr="00625E10">
        <w:rPr>
          <w:rFonts w:ascii="Swis721 Lt BT" w:hAnsi="Swis721 Lt BT"/>
        </w:rPr>
        <w:t>formato</w:t>
      </w:r>
      <w:proofErr w:type="spellEnd"/>
      <w:r w:rsidRPr="00625E10">
        <w:rPr>
          <w:rFonts w:ascii="Swis721 Lt BT" w:hAnsi="Swis721 Lt BT"/>
        </w:rPr>
        <w:t xml:space="preserve"> da: </w:t>
      </w:r>
      <w:proofErr w:type="spellStart"/>
      <w:r w:rsidRPr="00625E10">
        <w:rPr>
          <w:rFonts w:ascii="Swis721 Lt BT" w:hAnsi="Swis721 Lt BT"/>
        </w:rPr>
        <w:t>collettori</w:t>
      </w:r>
      <w:proofErr w:type="spellEnd"/>
      <w:r w:rsidRPr="00625E10">
        <w:rPr>
          <w:rFonts w:ascii="Swis721 Lt BT" w:hAnsi="Swis721 Lt BT"/>
        </w:rPr>
        <w:t xml:space="preserve"> di </w:t>
      </w:r>
      <w:proofErr w:type="spellStart"/>
      <w:r w:rsidRPr="00625E10">
        <w:rPr>
          <w:rFonts w:ascii="Swis721 Lt BT" w:hAnsi="Swis721 Lt BT"/>
        </w:rPr>
        <w:t>distribuzione</w:t>
      </w:r>
      <w:proofErr w:type="spellEnd"/>
      <w:r w:rsidRPr="00625E10">
        <w:rPr>
          <w:rFonts w:ascii="Swis721 Lt BT" w:hAnsi="Swis721 Lt BT"/>
        </w:rPr>
        <w:t xml:space="preserve"> con </w:t>
      </w:r>
      <w:proofErr w:type="spellStart"/>
      <w:r w:rsidRPr="00625E10">
        <w:rPr>
          <w:rFonts w:ascii="Swis721 Lt BT" w:hAnsi="Swis721 Lt BT"/>
        </w:rPr>
        <w:t>elettrovalvole</w:t>
      </w:r>
      <w:proofErr w:type="spellEnd"/>
      <w:r w:rsidRPr="00625E10">
        <w:rPr>
          <w:rFonts w:ascii="Swis721 Lt BT" w:hAnsi="Swis721 Lt BT"/>
        </w:rPr>
        <w:t xml:space="preserve"> </w:t>
      </w:r>
      <w:proofErr w:type="spellStart"/>
      <w:r w:rsidRPr="00625E10">
        <w:rPr>
          <w:rFonts w:ascii="Swis721 Lt BT" w:hAnsi="Swis721 Lt BT"/>
        </w:rPr>
        <w:t>autopulenti</w:t>
      </w:r>
      <w:proofErr w:type="spellEnd"/>
      <w:r w:rsidRPr="00625E10">
        <w:rPr>
          <w:rFonts w:ascii="Swis721 Lt BT" w:hAnsi="Swis721 Lt BT"/>
        </w:rPr>
        <w:t xml:space="preserve">, </w:t>
      </w:r>
      <w:proofErr w:type="spellStart"/>
      <w:r w:rsidRPr="00625E10">
        <w:rPr>
          <w:rFonts w:ascii="Swis721 Lt BT" w:hAnsi="Swis721 Lt BT"/>
        </w:rPr>
        <w:t>antiusura</w:t>
      </w:r>
      <w:proofErr w:type="spellEnd"/>
      <w:r w:rsidRPr="00625E10">
        <w:rPr>
          <w:rFonts w:ascii="Swis721 Lt BT" w:hAnsi="Swis721 Lt BT"/>
        </w:rPr>
        <w:t xml:space="preserve"> con </w:t>
      </w:r>
      <w:proofErr w:type="spellStart"/>
      <w:r w:rsidRPr="00625E10">
        <w:rPr>
          <w:rFonts w:ascii="Swis721 Lt BT" w:hAnsi="Swis721 Lt BT"/>
        </w:rPr>
        <w:t>controllo</w:t>
      </w:r>
      <w:proofErr w:type="spellEnd"/>
      <w:r w:rsidRPr="00625E10">
        <w:rPr>
          <w:rFonts w:ascii="Swis721 Lt BT" w:hAnsi="Swis721 Lt BT"/>
        </w:rPr>
        <w:t xml:space="preserve"> di </w:t>
      </w:r>
      <w:proofErr w:type="spellStart"/>
      <w:r w:rsidRPr="00625E10">
        <w:rPr>
          <w:rFonts w:ascii="Swis721 Lt BT" w:hAnsi="Swis721 Lt BT"/>
        </w:rPr>
        <w:t>flusso</w:t>
      </w:r>
      <w:proofErr w:type="spellEnd"/>
      <w:r w:rsidRPr="00625E10">
        <w:rPr>
          <w:rFonts w:ascii="Swis721 Lt BT" w:hAnsi="Swis721 Lt BT"/>
        </w:rPr>
        <w:t xml:space="preserve">, </w:t>
      </w:r>
      <w:proofErr w:type="spellStart"/>
      <w:r w:rsidRPr="00625E10">
        <w:rPr>
          <w:rFonts w:ascii="Swis721 Lt BT" w:hAnsi="Swis721 Lt BT"/>
        </w:rPr>
        <w:t>filtro</w:t>
      </w:r>
      <w:proofErr w:type="spellEnd"/>
      <w:r w:rsidRPr="00625E10">
        <w:rPr>
          <w:rFonts w:ascii="Swis721 Lt BT" w:hAnsi="Swis721 Lt BT"/>
        </w:rPr>
        <w:t xml:space="preserve"> </w:t>
      </w:r>
      <w:proofErr w:type="spellStart"/>
      <w:r w:rsidRPr="00625E10">
        <w:rPr>
          <w:rFonts w:ascii="Swis721 Lt BT" w:hAnsi="Swis721 Lt BT"/>
        </w:rPr>
        <w:t>sulla</w:t>
      </w:r>
      <w:proofErr w:type="spellEnd"/>
      <w:r w:rsidRPr="00625E10">
        <w:rPr>
          <w:rFonts w:ascii="Swis721 Lt BT" w:hAnsi="Swis721 Lt BT"/>
        </w:rPr>
        <w:t xml:space="preserve"> </w:t>
      </w:r>
      <w:proofErr w:type="spellStart"/>
      <w:r w:rsidRPr="00625E10">
        <w:rPr>
          <w:rFonts w:ascii="Swis721 Lt BT" w:hAnsi="Swis721 Lt BT"/>
        </w:rPr>
        <w:t>membrana</w:t>
      </w:r>
      <w:proofErr w:type="spellEnd"/>
      <w:r w:rsidRPr="00625E10">
        <w:rPr>
          <w:rFonts w:ascii="Swis721 Lt BT" w:hAnsi="Swis721 Lt BT"/>
        </w:rPr>
        <w:t xml:space="preserve"> e </w:t>
      </w:r>
      <w:proofErr w:type="spellStart"/>
      <w:r w:rsidRPr="00625E10">
        <w:rPr>
          <w:rFonts w:ascii="Swis721 Lt BT" w:hAnsi="Swis721 Lt BT"/>
        </w:rPr>
        <w:t>dispositivo</w:t>
      </w:r>
      <w:proofErr w:type="spellEnd"/>
      <w:r w:rsidRPr="00625E10">
        <w:rPr>
          <w:rFonts w:ascii="Swis721 Lt BT" w:hAnsi="Swis721 Lt BT"/>
        </w:rPr>
        <w:t xml:space="preserve"> di </w:t>
      </w:r>
      <w:proofErr w:type="spellStart"/>
      <w:r w:rsidRPr="00625E10">
        <w:rPr>
          <w:rFonts w:ascii="Swis721 Lt BT" w:hAnsi="Swis721 Lt BT"/>
        </w:rPr>
        <w:t>apertura</w:t>
      </w:r>
      <w:proofErr w:type="spellEnd"/>
      <w:r w:rsidRPr="00625E10">
        <w:rPr>
          <w:rFonts w:ascii="Swis721 Lt BT" w:hAnsi="Swis721 Lt BT"/>
        </w:rPr>
        <w:t xml:space="preserve"> e </w:t>
      </w:r>
      <w:proofErr w:type="spellStart"/>
      <w:r w:rsidRPr="00625E10">
        <w:rPr>
          <w:rFonts w:ascii="Swis721 Lt BT" w:hAnsi="Swis721 Lt BT"/>
        </w:rPr>
        <w:t>chiusura</w:t>
      </w:r>
      <w:proofErr w:type="spellEnd"/>
      <w:r w:rsidRPr="00625E10">
        <w:rPr>
          <w:rFonts w:ascii="Swis721 Lt BT" w:hAnsi="Swis721 Lt BT"/>
        </w:rPr>
        <w:t xml:space="preserve"> </w:t>
      </w:r>
      <w:proofErr w:type="spellStart"/>
      <w:r w:rsidRPr="00625E10">
        <w:rPr>
          <w:rFonts w:ascii="Swis721 Lt BT" w:hAnsi="Swis721 Lt BT"/>
        </w:rPr>
        <w:t>lenta</w:t>
      </w:r>
      <w:proofErr w:type="spellEnd"/>
      <w:r w:rsidRPr="00625E10">
        <w:rPr>
          <w:rFonts w:ascii="Swis721 Lt BT" w:hAnsi="Swis721 Lt BT"/>
        </w:rPr>
        <w:t xml:space="preserve">; </w:t>
      </w:r>
      <w:proofErr w:type="spellStart"/>
      <w:r w:rsidRPr="00625E10">
        <w:rPr>
          <w:rFonts w:ascii="Swis721 Lt BT" w:hAnsi="Swis721 Lt BT"/>
        </w:rPr>
        <w:t>collettori</w:t>
      </w:r>
      <w:proofErr w:type="spellEnd"/>
      <w:r w:rsidRPr="00625E10">
        <w:rPr>
          <w:rFonts w:ascii="Swis721 Lt BT" w:hAnsi="Swis721 Lt BT"/>
        </w:rPr>
        <w:t xml:space="preserve"> </w:t>
      </w:r>
      <w:proofErr w:type="spellStart"/>
      <w:r w:rsidRPr="00625E10">
        <w:rPr>
          <w:rFonts w:ascii="Swis721 Lt BT" w:hAnsi="Swis721 Lt BT"/>
        </w:rPr>
        <w:t>dotati</w:t>
      </w:r>
      <w:proofErr w:type="spellEnd"/>
      <w:r w:rsidRPr="00625E10">
        <w:rPr>
          <w:rFonts w:ascii="Swis721 Lt BT" w:hAnsi="Swis721 Lt BT"/>
        </w:rPr>
        <w:t xml:space="preserve"> di </w:t>
      </w:r>
      <w:proofErr w:type="spellStart"/>
      <w:r w:rsidRPr="00625E10">
        <w:rPr>
          <w:rFonts w:ascii="Swis721 Lt BT" w:hAnsi="Swis721 Lt BT"/>
        </w:rPr>
        <w:t>microsfera</w:t>
      </w:r>
      <w:proofErr w:type="spellEnd"/>
      <w:r w:rsidRPr="00625E10">
        <w:rPr>
          <w:rFonts w:ascii="Swis721 Lt BT" w:hAnsi="Swis721 Lt BT"/>
        </w:rPr>
        <w:t xml:space="preserve"> per lo </w:t>
      </w:r>
      <w:proofErr w:type="spellStart"/>
      <w:r w:rsidRPr="00625E10">
        <w:rPr>
          <w:rFonts w:ascii="Swis721 Lt BT" w:hAnsi="Swis721 Lt BT"/>
        </w:rPr>
        <w:t>scarico</w:t>
      </w:r>
      <w:proofErr w:type="spellEnd"/>
      <w:r w:rsidRPr="00625E10">
        <w:rPr>
          <w:rFonts w:ascii="Swis721 Lt BT" w:hAnsi="Swis721 Lt BT"/>
        </w:rPr>
        <w:t xml:space="preserve"> </w:t>
      </w:r>
      <w:proofErr w:type="spellStart"/>
      <w:r w:rsidRPr="00625E10">
        <w:rPr>
          <w:rFonts w:ascii="Swis721 Lt BT" w:hAnsi="Swis721 Lt BT"/>
        </w:rPr>
        <w:t>invernale</w:t>
      </w:r>
      <w:proofErr w:type="spellEnd"/>
      <w:r w:rsidRPr="00625E10">
        <w:rPr>
          <w:rFonts w:ascii="Swis721 Lt BT" w:hAnsi="Swis721 Lt BT"/>
        </w:rPr>
        <w:t xml:space="preserve"> </w:t>
      </w:r>
      <w:proofErr w:type="spellStart"/>
      <w:r w:rsidRPr="00625E10">
        <w:rPr>
          <w:rFonts w:ascii="Swis721 Lt BT" w:hAnsi="Swis721 Lt BT"/>
        </w:rPr>
        <w:t>dell’impianto</w:t>
      </w:r>
      <w:proofErr w:type="spellEnd"/>
      <w:r w:rsidRPr="00625E10">
        <w:rPr>
          <w:rFonts w:ascii="Swis721 Lt BT" w:hAnsi="Swis721 Lt BT"/>
        </w:rPr>
        <w:t xml:space="preserve"> e </w:t>
      </w:r>
      <w:proofErr w:type="spellStart"/>
      <w:r w:rsidRPr="00625E10">
        <w:rPr>
          <w:rFonts w:ascii="Swis721 Lt BT" w:hAnsi="Swis721 Lt BT"/>
        </w:rPr>
        <w:t>alloggiati</w:t>
      </w:r>
      <w:proofErr w:type="spellEnd"/>
      <w:r w:rsidRPr="00625E10">
        <w:rPr>
          <w:rFonts w:ascii="Swis721 Lt BT" w:hAnsi="Swis721 Lt BT"/>
        </w:rPr>
        <w:t xml:space="preserve"> in </w:t>
      </w:r>
      <w:proofErr w:type="spellStart"/>
      <w:r w:rsidRPr="00625E10">
        <w:rPr>
          <w:rFonts w:ascii="Swis721 Lt BT" w:hAnsi="Swis721 Lt BT"/>
        </w:rPr>
        <w:t>appositi</w:t>
      </w:r>
      <w:proofErr w:type="spellEnd"/>
      <w:r w:rsidRPr="00625E10">
        <w:rPr>
          <w:rFonts w:ascii="Swis721 Lt BT" w:hAnsi="Swis721 Lt BT"/>
        </w:rPr>
        <w:t xml:space="preserve"> </w:t>
      </w:r>
      <w:proofErr w:type="spellStart"/>
      <w:r w:rsidRPr="00625E10">
        <w:rPr>
          <w:rFonts w:ascii="Swis721 Lt BT" w:hAnsi="Swis721 Lt BT"/>
        </w:rPr>
        <w:t>pozzetti</w:t>
      </w:r>
      <w:proofErr w:type="spellEnd"/>
      <w:r w:rsidRPr="00625E10">
        <w:rPr>
          <w:rFonts w:ascii="Swis721 Lt BT" w:hAnsi="Swis721 Lt BT"/>
        </w:rPr>
        <w:t xml:space="preserve"> di </w:t>
      </w:r>
      <w:proofErr w:type="spellStart"/>
      <w:r w:rsidRPr="00625E10">
        <w:rPr>
          <w:rFonts w:ascii="Swis721 Lt BT" w:hAnsi="Swis721 Lt BT"/>
        </w:rPr>
        <w:t>ispezione</w:t>
      </w:r>
      <w:proofErr w:type="spellEnd"/>
      <w:r w:rsidRPr="00625E10">
        <w:rPr>
          <w:rFonts w:ascii="Swis721 Lt BT" w:hAnsi="Swis721 Lt BT"/>
        </w:rPr>
        <w:t xml:space="preserve">; </w:t>
      </w:r>
      <w:proofErr w:type="spellStart"/>
      <w:r w:rsidRPr="00625E10">
        <w:rPr>
          <w:rFonts w:ascii="Swis721 Lt BT" w:hAnsi="Swis721 Lt BT"/>
        </w:rPr>
        <w:t>centralina</w:t>
      </w:r>
      <w:proofErr w:type="spellEnd"/>
      <w:r w:rsidRPr="00625E10">
        <w:rPr>
          <w:rFonts w:ascii="Swis721 Lt BT" w:hAnsi="Swis721 Lt BT"/>
        </w:rPr>
        <w:t xml:space="preserve"> </w:t>
      </w:r>
      <w:proofErr w:type="spellStart"/>
      <w:r w:rsidRPr="00625E10">
        <w:rPr>
          <w:rFonts w:ascii="Swis721 Lt BT" w:hAnsi="Swis721 Lt BT"/>
        </w:rPr>
        <w:t>elettronica</w:t>
      </w:r>
      <w:proofErr w:type="spellEnd"/>
      <w:r w:rsidRPr="00625E10">
        <w:rPr>
          <w:rFonts w:ascii="Swis721 Lt BT" w:hAnsi="Swis721 Lt BT"/>
        </w:rPr>
        <w:t xml:space="preserve"> </w:t>
      </w:r>
      <w:proofErr w:type="spellStart"/>
      <w:r w:rsidRPr="00625E10">
        <w:rPr>
          <w:rFonts w:ascii="Swis721 Lt BT" w:hAnsi="Swis721 Lt BT"/>
        </w:rPr>
        <w:t>programmata</w:t>
      </w:r>
      <w:proofErr w:type="spellEnd"/>
      <w:r w:rsidRPr="00625E10">
        <w:rPr>
          <w:rFonts w:ascii="Swis721 Lt BT" w:hAnsi="Swis721 Lt BT"/>
        </w:rPr>
        <w:t xml:space="preserve"> a tempo e con </w:t>
      </w:r>
      <w:proofErr w:type="spellStart"/>
      <w:r w:rsidRPr="00625E10">
        <w:rPr>
          <w:rFonts w:ascii="Swis721 Lt BT" w:hAnsi="Swis721 Lt BT"/>
        </w:rPr>
        <w:t>inclusa</w:t>
      </w:r>
      <w:proofErr w:type="spellEnd"/>
      <w:r w:rsidRPr="00625E10">
        <w:rPr>
          <w:rFonts w:ascii="Swis721 Lt BT" w:hAnsi="Swis721 Lt BT"/>
        </w:rPr>
        <w:t xml:space="preserve"> </w:t>
      </w:r>
      <w:proofErr w:type="spellStart"/>
      <w:r w:rsidRPr="00625E10">
        <w:rPr>
          <w:rFonts w:ascii="Swis721 Lt BT" w:hAnsi="Swis721 Lt BT"/>
        </w:rPr>
        <w:t>batteria</w:t>
      </w:r>
      <w:proofErr w:type="spellEnd"/>
      <w:r w:rsidRPr="00625E10">
        <w:rPr>
          <w:rFonts w:ascii="Swis721 Lt BT" w:hAnsi="Swis721 Lt BT"/>
        </w:rPr>
        <w:t xml:space="preserve"> </w:t>
      </w:r>
      <w:proofErr w:type="spellStart"/>
      <w:r w:rsidRPr="00625E10">
        <w:rPr>
          <w:rFonts w:ascii="Swis721 Lt BT" w:hAnsi="Swis721 Lt BT"/>
        </w:rPr>
        <w:t>ricaricabile</w:t>
      </w:r>
      <w:proofErr w:type="spellEnd"/>
      <w:r w:rsidRPr="00625E10">
        <w:rPr>
          <w:rFonts w:ascii="Swis721 Lt BT" w:hAnsi="Swis721 Lt BT"/>
        </w:rPr>
        <w:t xml:space="preserve"> per la </w:t>
      </w:r>
      <w:proofErr w:type="spellStart"/>
      <w:r w:rsidRPr="00625E10">
        <w:rPr>
          <w:rFonts w:ascii="Swis721 Lt BT" w:hAnsi="Swis721 Lt BT"/>
        </w:rPr>
        <w:t>riserva</w:t>
      </w:r>
      <w:proofErr w:type="spellEnd"/>
      <w:r w:rsidRPr="00625E10">
        <w:rPr>
          <w:rFonts w:ascii="Swis721 Lt BT" w:hAnsi="Swis721 Lt BT"/>
        </w:rPr>
        <w:t xml:space="preserve"> </w:t>
      </w:r>
      <w:proofErr w:type="spellStart"/>
      <w:r w:rsidRPr="00625E10">
        <w:rPr>
          <w:rFonts w:ascii="Swis721 Lt BT" w:hAnsi="Swis721 Lt BT"/>
        </w:rPr>
        <w:t>della</w:t>
      </w:r>
      <w:proofErr w:type="spellEnd"/>
      <w:r w:rsidRPr="00625E10">
        <w:rPr>
          <w:rFonts w:ascii="Swis721 Lt BT" w:hAnsi="Swis721 Lt BT"/>
        </w:rPr>
        <w:t xml:space="preserve"> </w:t>
      </w:r>
      <w:proofErr w:type="spellStart"/>
      <w:r w:rsidRPr="00625E10">
        <w:rPr>
          <w:rFonts w:ascii="Swis721 Lt BT" w:hAnsi="Swis721 Lt BT"/>
        </w:rPr>
        <w:t>memoria</w:t>
      </w:r>
      <w:proofErr w:type="spellEnd"/>
      <w:r w:rsidRPr="00625E10">
        <w:rPr>
          <w:rFonts w:ascii="Swis721 Lt BT" w:hAnsi="Swis721 Lt BT"/>
        </w:rPr>
        <w:t xml:space="preserve">; </w:t>
      </w:r>
      <w:proofErr w:type="spellStart"/>
      <w:r w:rsidRPr="00625E10">
        <w:rPr>
          <w:rFonts w:ascii="Swis721 Lt BT" w:hAnsi="Swis721 Lt BT"/>
        </w:rPr>
        <w:t>dispositivo</w:t>
      </w:r>
      <w:proofErr w:type="spellEnd"/>
      <w:r w:rsidRPr="00625E10">
        <w:rPr>
          <w:rFonts w:ascii="Swis721 Lt BT" w:hAnsi="Swis721 Lt BT"/>
        </w:rPr>
        <w:t xml:space="preserve"> “Rein Check” per </w:t>
      </w:r>
      <w:proofErr w:type="spellStart"/>
      <w:r w:rsidRPr="00625E10">
        <w:rPr>
          <w:rFonts w:ascii="Swis721 Lt BT" w:hAnsi="Swis721 Lt BT"/>
        </w:rPr>
        <w:t>l’interruzione</w:t>
      </w:r>
      <w:proofErr w:type="spellEnd"/>
      <w:r w:rsidRPr="00625E10">
        <w:rPr>
          <w:rFonts w:ascii="Swis721 Lt BT" w:hAnsi="Swis721 Lt BT"/>
        </w:rPr>
        <w:t xml:space="preserve"> </w:t>
      </w:r>
      <w:proofErr w:type="spellStart"/>
      <w:r w:rsidRPr="00625E10">
        <w:rPr>
          <w:rFonts w:ascii="Swis721 Lt BT" w:hAnsi="Swis721 Lt BT"/>
        </w:rPr>
        <w:t>dei</w:t>
      </w:r>
      <w:proofErr w:type="spellEnd"/>
      <w:r w:rsidRPr="00625E10">
        <w:rPr>
          <w:rFonts w:ascii="Swis721 Lt BT" w:hAnsi="Swis721 Lt BT"/>
        </w:rPr>
        <w:t xml:space="preserve"> </w:t>
      </w:r>
      <w:proofErr w:type="spellStart"/>
      <w:r w:rsidRPr="00625E10">
        <w:rPr>
          <w:rFonts w:ascii="Swis721 Lt BT" w:hAnsi="Swis721 Lt BT"/>
        </w:rPr>
        <w:t>cicli</w:t>
      </w:r>
      <w:proofErr w:type="spellEnd"/>
      <w:r w:rsidRPr="00625E10">
        <w:rPr>
          <w:rFonts w:ascii="Swis721 Lt BT" w:hAnsi="Swis721 Lt BT"/>
        </w:rPr>
        <w:t xml:space="preserve"> </w:t>
      </w:r>
      <w:proofErr w:type="spellStart"/>
      <w:r w:rsidRPr="00625E10">
        <w:rPr>
          <w:rFonts w:ascii="Swis721 Lt BT" w:hAnsi="Swis721 Lt BT"/>
        </w:rPr>
        <w:t>irrigui</w:t>
      </w:r>
      <w:proofErr w:type="spellEnd"/>
      <w:r w:rsidRPr="00625E10">
        <w:rPr>
          <w:rFonts w:ascii="Swis721 Lt BT" w:hAnsi="Swis721 Lt BT"/>
        </w:rPr>
        <w:t xml:space="preserve"> in </w:t>
      </w:r>
      <w:proofErr w:type="spellStart"/>
      <w:r w:rsidRPr="00625E10">
        <w:rPr>
          <w:rFonts w:ascii="Swis721 Lt BT" w:hAnsi="Swis721 Lt BT"/>
        </w:rPr>
        <w:t>caso</w:t>
      </w:r>
      <w:proofErr w:type="spellEnd"/>
      <w:r w:rsidRPr="00625E10">
        <w:rPr>
          <w:rFonts w:ascii="Swis721 Lt BT" w:hAnsi="Swis721 Lt BT"/>
        </w:rPr>
        <w:t xml:space="preserve"> di </w:t>
      </w:r>
      <w:proofErr w:type="spellStart"/>
      <w:r w:rsidRPr="00625E10">
        <w:rPr>
          <w:rFonts w:ascii="Swis721 Lt BT" w:hAnsi="Swis721 Lt BT"/>
        </w:rPr>
        <w:t>pioggia</w:t>
      </w:r>
      <w:proofErr w:type="spellEnd"/>
      <w:r w:rsidRPr="00625E10">
        <w:rPr>
          <w:rFonts w:ascii="Swis721 Lt BT" w:hAnsi="Swis721 Lt BT"/>
        </w:rPr>
        <w:t xml:space="preserve"> ed </w:t>
      </w:r>
      <w:proofErr w:type="spellStart"/>
      <w:r w:rsidRPr="00625E10">
        <w:rPr>
          <w:rFonts w:ascii="Swis721 Lt BT" w:hAnsi="Swis721 Lt BT"/>
        </w:rPr>
        <w:t>il</w:t>
      </w:r>
      <w:proofErr w:type="spellEnd"/>
      <w:r w:rsidRPr="00625E10">
        <w:rPr>
          <w:rFonts w:ascii="Swis721 Lt BT" w:hAnsi="Swis721 Lt BT"/>
        </w:rPr>
        <w:t xml:space="preserve"> </w:t>
      </w:r>
      <w:proofErr w:type="spellStart"/>
      <w:r w:rsidRPr="00625E10">
        <w:rPr>
          <w:rFonts w:ascii="Swis721 Lt BT" w:hAnsi="Swis721 Lt BT"/>
        </w:rPr>
        <w:t>ripristino</w:t>
      </w:r>
      <w:proofErr w:type="spellEnd"/>
      <w:r w:rsidRPr="00625E10">
        <w:rPr>
          <w:rFonts w:ascii="Swis721 Lt BT" w:hAnsi="Swis721 Lt BT"/>
        </w:rPr>
        <w:t xml:space="preserve"> del </w:t>
      </w:r>
      <w:proofErr w:type="spellStart"/>
      <w:r w:rsidRPr="00625E10">
        <w:rPr>
          <w:rFonts w:ascii="Swis721 Lt BT" w:hAnsi="Swis721 Lt BT"/>
        </w:rPr>
        <w:t>programma</w:t>
      </w:r>
      <w:proofErr w:type="spellEnd"/>
      <w:r w:rsidRPr="00625E10">
        <w:rPr>
          <w:rFonts w:ascii="Swis721 Lt BT" w:hAnsi="Swis721 Lt BT"/>
        </w:rPr>
        <w:t xml:space="preserve"> </w:t>
      </w:r>
      <w:proofErr w:type="spellStart"/>
      <w:r w:rsidRPr="00625E10">
        <w:rPr>
          <w:rFonts w:ascii="Swis721 Lt BT" w:hAnsi="Swis721 Lt BT"/>
        </w:rPr>
        <w:t>ad</w:t>
      </w:r>
      <w:proofErr w:type="spellEnd"/>
      <w:r w:rsidRPr="00625E10">
        <w:rPr>
          <w:rFonts w:ascii="Swis721 Lt BT" w:hAnsi="Swis721 Lt BT"/>
        </w:rPr>
        <w:t xml:space="preserve"> </w:t>
      </w:r>
      <w:proofErr w:type="spellStart"/>
      <w:r w:rsidRPr="00625E10">
        <w:rPr>
          <w:rFonts w:ascii="Swis721 Lt BT" w:hAnsi="Swis721 Lt BT"/>
        </w:rPr>
        <w:t>evaporazione</w:t>
      </w:r>
      <w:proofErr w:type="spellEnd"/>
      <w:r w:rsidRPr="00625E10">
        <w:rPr>
          <w:rFonts w:ascii="Swis721 Lt BT" w:hAnsi="Swis721 Lt BT"/>
        </w:rPr>
        <w:t xml:space="preserve"> </w:t>
      </w:r>
      <w:proofErr w:type="spellStart"/>
      <w:r w:rsidRPr="00625E10">
        <w:rPr>
          <w:rFonts w:ascii="Swis721 Lt BT" w:hAnsi="Swis721 Lt BT"/>
        </w:rPr>
        <w:t>avvenuta</w:t>
      </w:r>
      <w:proofErr w:type="spellEnd"/>
      <w:r w:rsidRPr="00625E10">
        <w:rPr>
          <w:rFonts w:ascii="Swis721 Lt BT" w:hAnsi="Swis721 Lt BT"/>
        </w:rPr>
        <w:t xml:space="preserve"> </w:t>
      </w:r>
      <w:proofErr w:type="spellStart"/>
      <w:r w:rsidRPr="00625E10">
        <w:rPr>
          <w:rFonts w:ascii="Swis721 Lt BT" w:hAnsi="Swis721 Lt BT"/>
        </w:rPr>
        <w:t>dei</w:t>
      </w:r>
      <w:proofErr w:type="spellEnd"/>
      <w:r w:rsidRPr="00625E10">
        <w:rPr>
          <w:rFonts w:ascii="Swis721 Lt BT" w:hAnsi="Swis721 Lt BT"/>
        </w:rPr>
        <w:t xml:space="preserve"> mm </w:t>
      </w:r>
      <w:proofErr w:type="spellStart"/>
      <w:r w:rsidRPr="00625E10">
        <w:rPr>
          <w:rFonts w:ascii="Swis721 Lt BT" w:hAnsi="Swis721 Lt BT"/>
        </w:rPr>
        <w:t>d’acqua</w:t>
      </w:r>
      <w:proofErr w:type="spellEnd"/>
      <w:r w:rsidRPr="00625E10">
        <w:rPr>
          <w:rFonts w:ascii="Swis721 Lt BT" w:hAnsi="Swis721 Lt BT"/>
        </w:rPr>
        <w:t xml:space="preserve"> </w:t>
      </w:r>
      <w:proofErr w:type="spellStart"/>
      <w:r w:rsidRPr="00625E10">
        <w:rPr>
          <w:rFonts w:ascii="Swis721 Lt BT" w:hAnsi="Swis721 Lt BT"/>
        </w:rPr>
        <w:t>dovuti</w:t>
      </w:r>
      <w:proofErr w:type="spellEnd"/>
      <w:r w:rsidRPr="00625E10">
        <w:rPr>
          <w:rFonts w:ascii="Swis721 Lt BT" w:hAnsi="Swis721 Lt BT"/>
        </w:rPr>
        <w:t xml:space="preserve"> </w:t>
      </w:r>
      <w:proofErr w:type="spellStart"/>
      <w:r w:rsidRPr="00625E10">
        <w:rPr>
          <w:rFonts w:ascii="Swis721 Lt BT" w:hAnsi="Swis721 Lt BT"/>
        </w:rPr>
        <w:t>alla</w:t>
      </w:r>
      <w:proofErr w:type="spellEnd"/>
      <w:r w:rsidRPr="00625E10">
        <w:rPr>
          <w:rFonts w:ascii="Swis721 Lt BT" w:hAnsi="Swis721 Lt BT"/>
        </w:rPr>
        <w:t xml:space="preserve"> </w:t>
      </w:r>
      <w:proofErr w:type="spellStart"/>
      <w:r w:rsidRPr="00625E10">
        <w:rPr>
          <w:rFonts w:ascii="Swis721 Lt BT" w:hAnsi="Swis721 Lt BT"/>
        </w:rPr>
        <w:t>precipitazione</w:t>
      </w:r>
      <w:proofErr w:type="spellEnd"/>
      <w:r w:rsidRPr="00625E10">
        <w:rPr>
          <w:rFonts w:ascii="Swis721 Lt BT" w:hAnsi="Swis721 Lt BT"/>
        </w:rPr>
        <w:t xml:space="preserve">; </w:t>
      </w:r>
      <w:proofErr w:type="spellStart"/>
      <w:r w:rsidRPr="00625E10">
        <w:rPr>
          <w:rFonts w:ascii="Swis721 Lt BT" w:hAnsi="Swis721 Lt BT"/>
        </w:rPr>
        <w:t>tubazioni</w:t>
      </w:r>
      <w:proofErr w:type="spellEnd"/>
      <w:r w:rsidRPr="00625E10">
        <w:rPr>
          <w:rFonts w:ascii="Swis721 Lt BT" w:hAnsi="Swis721 Lt BT"/>
        </w:rPr>
        <w:t xml:space="preserve"> di </w:t>
      </w:r>
      <w:proofErr w:type="spellStart"/>
      <w:r w:rsidRPr="00625E10">
        <w:rPr>
          <w:rFonts w:ascii="Swis721 Lt BT" w:hAnsi="Swis721 Lt BT"/>
        </w:rPr>
        <w:t>alimentazione</w:t>
      </w:r>
      <w:proofErr w:type="spellEnd"/>
      <w:r w:rsidRPr="00625E10">
        <w:rPr>
          <w:rFonts w:ascii="Swis721 Lt BT" w:hAnsi="Swis721 Lt BT"/>
        </w:rPr>
        <w:t xml:space="preserve"> e di </w:t>
      </w:r>
      <w:proofErr w:type="spellStart"/>
      <w:r w:rsidRPr="00625E10">
        <w:rPr>
          <w:rFonts w:ascii="Swis721 Lt BT" w:hAnsi="Swis721 Lt BT"/>
        </w:rPr>
        <w:t>adduzione</w:t>
      </w:r>
      <w:proofErr w:type="spellEnd"/>
      <w:r w:rsidRPr="00625E10">
        <w:rPr>
          <w:rFonts w:ascii="Swis721 Lt BT" w:hAnsi="Swis721 Lt BT"/>
        </w:rPr>
        <w:t xml:space="preserve"> ai </w:t>
      </w:r>
      <w:proofErr w:type="spellStart"/>
      <w:r w:rsidRPr="00625E10">
        <w:rPr>
          <w:rFonts w:ascii="Swis721 Lt BT" w:hAnsi="Swis721 Lt BT"/>
        </w:rPr>
        <w:t>vari</w:t>
      </w:r>
      <w:proofErr w:type="spellEnd"/>
      <w:r w:rsidRPr="00625E10">
        <w:rPr>
          <w:rFonts w:ascii="Swis721 Lt BT" w:hAnsi="Swis721 Lt BT"/>
        </w:rPr>
        <w:t xml:space="preserve"> </w:t>
      </w:r>
      <w:proofErr w:type="spellStart"/>
      <w:r w:rsidRPr="00625E10">
        <w:rPr>
          <w:rFonts w:ascii="Swis721 Lt BT" w:hAnsi="Swis721 Lt BT"/>
        </w:rPr>
        <w:t>settori</w:t>
      </w:r>
      <w:proofErr w:type="spellEnd"/>
      <w:r w:rsidRPr="00625E10">
        <w:rPr>
          <w:rFonts w:ascii="Swis721 Lt BT" w:hAnsi="Swis721 Lt BT"/>
        </w:rPr>
        <w:t xml:space="preserve"> con </w:t>
      </w:r>
      <w:proofErr w:type="spellStart"/>
      <w:r w:rsidRPr="00625E10">
        <w:rPr>
          <w:rFonts w:ascii="Swis721 Lt BT" w:hAnsi="Swis721 Lt BT"/>
        </w:rPr>
        <w:t>diametri</w:t>
      </w:r>
      <w:proofErr w:type="spellEnd"/>
      <w:r w:rsidRPr="00625E10">
        <w:rPr>
          <w:rFonts w:ascii="Swis721 Lt BT" w:hAnsi="Swis721 Lt BT"/>
        </w:rPr>
        <w:t xml:space="preserve"> </w:t>
      </w:r>
      <w:proofErr w:type="spellStart"/>
      <w:r w:rsidRPr="00625E10">
        <w:rPr>
          <w:rFonts w:ascii="Swis721 Lt BT" w:hAnsi="Swis721 Lt BT"/>
        </w:rPr>
        <w:t>variabili</w:t>
      </w:r>
      <w:proofErr w:type="spellEnd"/>
      <w:r w:rsidRPr="00625E10">
        <w:rPr>
          <w:rFonts w:ascii="Swis721 Lt BT" w:hAnsi="Swis721 Lt BT"/>
        </w:rPr>
        <w:t xml:space="preserve">, </w:t>
      </w:r>
      <w:proofErr w:type="spellStart"/>
      <w:r w:rsidRPr="00625E10">
        <w:rPr>
          <w:rFonts w:ascii="Swis721 Lt BT" w:hAnsi="Swis721 Lt BT"/>
        </w:rPr>
        <w:t>inattaccabili</w:t>
      </w:r>
      <w:proofErr w:type="spellEnd"/>
      <w:r w:rsidRPr="00625E10">
        <w:rPr>
          <w:rFonts w:ascii="Swis721 Lt BT" w:hAnsi="Swis721 Lt BT"/>
        </w:rPr>
        <w:t xml:space="preserve"> </w:t>
      </w:r>
      <w:proofErr w:type="spellStart"/>
      <w:r w:rsidRPr="00625E10">
        <w:rPr>
          <w:rFonts w:ascii="Swis721 Lt BT" w:hAnsi="Swis721 Lt BT"/>
        </w:rPr>
        <w:t>agli</w:t>
      </w:r>
      <w:proofErr w:type="spellEnd"/>
      <w:r w:rsidRPr="00625E10">
        <w:rPr>
          <w:rFonts w:ascii="Swis721 Lt BT" w:hAnsi="Swis721 Lt BT"/>
        </w:rPr>
        <w:t xml:space="preserve"> </w:t>
      </w:r>
      <w:proofErr w:type="spellStart"/>
      <w:r w:rsidRPr="00625E10">
        <w:rPr>
          <w:rFonts w:ascii="Swis721 Lt BT" w:hAnsi="Swis721 Lt BT"/>
        </w:rPr>
        <w:t>agenti</w:t>
      </w:r>
      <w:proofErr w:type="spellEnd"/>
      <w:r w:rsidRPr="00625E10">
        <w:rPr>
          <w:rFonts w:ascii="Swis721 Lt BT" w:hAnsi="Swis721 Lt BT"/>
        </w:rPr>
        <w:t xml:space="preserve"> del </w:t>
      </w:r>
      <w:proofErr w:type="spellStart"/>
      <w:r w:rsidRPr="00625E10">
        <w:rPr>
          <w:rFonts w:ascii="Swis721 Lt BT" w:hAnsi="Swis721 Lt BT"/>
        </w:rPr>
        <w:t>sottosuolo</w:t>
      </w:r>
      <w:proofErr w:type="spellEnd"/>
      <w:r w:rsidRPr="00625E10">
        <w:rPr>
          <w:rFonts w:ascii="Swis721 Lt BT" w:hAnsi="Swis721 Lt BT"/>
        </w:rPr>
        <w:t xml:space="preserve"> e </w:t>
      </w:r>
      <w:proofErr w:type="spellStart"/>
      <w:r w:rsidRPr="00625E10">
        <w:rPr>
          <w:rFonts w:ascii="Swis721 Lt BT" w:hAnsi="Swis721 Lt BT"/>
        </w:rPr>
        <w:t>provviste</w:t>
      </w:r>
      <w:proofErr w:type="spellEnd"/>
      <w:r w:rsidRPr="00625E10">
        <w:rPr>
          <w:rFonts w:ascii="Swis721 Lt BT" w:hAnsi="Swis721 Lt BT"/>
        </w:rPr>
        <w:t xml:space="preserve"> di apposite </w:t>
      </w:r>
      <w:proofErr w:type="spellStart"/>
      <w:r w:rsidRPr="00625E10">
        <w:rPr>
          <w:rFonts w:ascii="Swis721 Lt BT" w:hAnsi="Swis721 Lt BT"/>
        </w:rPr>
        <w:t>valvole</w:t>
      </w:r>
      <w:proofErr w:type="spellEnd"/>
      <w:r w:rsidRPr="00625E10">
        <w:rPr>
          <w:rFonts w:ascii="Swis721 Lt BT" w:hAnsi="Swis721 Lt BT"/>
        </w:rPr>
        <w:t xml:space="preserve"> di </w:t>
      </w:r>
      <w:proofErr w:type="spellStart"/>
      <w:r w:rsidRPr="00625E10">
        <w:rPr>
          <w:rFonts w:ascii="Swis721 Lt BT" w:hAnsi="Swis721 Lt BT"/>
        </w:rPr>
        <w:t>drenaggio</w:t>
      </w:r>
      <w:proofErr w:type="spellEnd"/>
      <w:r w:rsidRPr="00625E10">
        <w:rPr>
          <w:rFonts w:ascii="Swis721 Lt BT" w:hAnsi="Swis721 Lt BT"/>
        </w:rPr>
        <w:t xml:space="preserve"> </w:t>
      </w:r>
      <w:proofErr w:type="spellStart"/>
      <w:r w:rsidRPr="00625E10">
        <w:rPr>
          <w:rFonts w:ascii="Swis721 Lt BT" w:hAnsi="Swis721 Lt BT"/>
        </w:rPr>
        <w:t>automatiche</w:t>
      </w:r>
      <w:proofErr w:type="spellEnd"/>
      <w:r w:rsidRPr="00625E10">
        <w:rPr>
          <w:rFonts w:ascii="Swis721 Lt BT" w:hAnsi="Swis721 Lt BT"/>
        </w:rPr>
        <w:t xml:space="preserve">; </w:t>
      </w:r>
      <w:proofErr w:type="spellStart"/>
      <w:r w:rsidRPr="00625E10">
        <w:rPr>
          <w:rFonts w:ascii="Swis721 Lt BT" w:hAnsi="Swis721 Lt BT"/>
        </w:rPr>
        <w:t>irrigatori</w:t>
      </w:r>
      <w:proofErr w:type="spellEnd"/>
      <w:r w:rsidRPr="00625E10">
        <w:rPr>
          <w:rFonts w:ascii="Swis721 Lt BT" w:hAnsi="Swis721 Lt BT"/>
        </w:rPr>
        <w:t xml:space="preserve"> </w:t>
      </w:r>
      <w:proofErr w:type="spellStart"/>
      <w:r w:rsidRPr="00625E10">
        <w:rPr>
          <w:rFonts w:ascii="Swis721 Lt BT" w:hAnsi="Swis721 Lt BT"/>
        </w:rPr>
        <w:t>dinamici</w:t>
      </w:r>
      <w:proofErr w:type="spellEnd"/>
      <w:r w:rsidRPr="00625E10">
        <w:rPr>
          <w:rFonts w:ascii="Swis721 Lt BT" w:hAnsi="Swis721 Lt BT"/>
        </w:rPr>
        <w:t xml:space="preserve"> a </w:t>
      </w:r>
      <w:proofErr w:type="spellStart"/>
      <w:r w:rsidRPr="00625E10">
        <w:rPr>
          <w:rFonts w:ascii="Swis721 Lt BT" w:hAnsi="Swis721 Lt BT"/>
        </w:rPr>
        <w:t>turbina</w:t>
      </w:r>
      <w:proofErr w:type="spellEnd"/>
      <w:r w:rsidRPr="00625E10">
        <w:rPr>
          <w:rFonts w:ascii="Swis721 Lt BT" w:hAnsi="Swis721 Lt BT"/>
        </w:rPr>
        <w:t xml:space="preserve"> a </w:t>
      </w:r>
      <w:proofErr w:type="spellStart"/>
      <w:r w:rsidRPr="00625E10">
        <w:rPr>
          <w:rFonts w:ascii="Swis721 Lt BT" w:hAnsi="Swis721 Lt BT"/>
        </w:rPr>
        <w:t>cerchio</w:t>
      </w:r>
      <w:proofErr w:type="spellEnd"/>
      <w:r w:rsidRPr="00625E10">
        <w:rPr>
          <w:rFonts w:ascii="Swis721 Lt BT" w:hAnsi="Swis721 Lt BT"/>
        </w:rPr>
        <w:t xml:space="preserve"> </w:t>
      </w:r>
      <w:proofErr w:type="spellStart"/>
      <w:r w:rsidRPr="00625E10">
        <w:rPr>
          <w:rFonts w:ascii="Swis721 Lt BT" w:hAnsi="Swis721 Lt BT"/>
        </w:rPr>
        <w:t>intero</w:t>
      </w:r>
      <w:proofErr w:type="spellEnd"/>
      <w:r w:rsidRPr="00625E10">
        <w:rPr>
          <w:rFonts w:ascii="Swis721 Lt BT" w:hAnsi="Swis721 Lt BT"/>
        </w:rPr>
        <w:t xml:space="preserve"> e/o a </w:t>
      </w:r>
      <w:proofErr w:type="spellStart"/>
      <w:r w:rsidRPr="00625E10">
        <w:rPr>
          <w:rFonts w:ascii="Swis721 Lt BT" w:hAnsi="Swis721 Lt BT"/>
        </w:rPr>
        <w:t>settore</w:t>
      </w:r>
      <w:proofErr w:type="spellEnd"/>
      <w:r w:rsidRPr="00625E10">
        <w:rPr>
          <w:rFonts w:ascii="Swis721 Lt BT" w:hAnsi="Swis721 Lt BT"/>
        </w:rPr>
        <w:t xml:space="preserve"> </w:t>
      </w:r>
      <w:proofErr w:type="spellStart"/>
      <w:r w:rsidRPr="00625E10">
        <w:rPr>
          <w:rFonts w:ascii="Swis721 Lt BT" w:hAnsi="Swis721 Lt BT"/>
        </w:rPr>
        <w:t>variabile</w:t>
      </w:r>
      <w:proofErr w:type="spellEnd"/>
      <w:r w:rsidRPr="00625E10">
        <w:rPr>
          <w:rFonts w:ascii="Swis721 Lt BT" w:hAnsi="Swis721 Lt BT"/>
        </w:rPr>
        <w:t xml:space="preserve">, con </w:t>
      </w:r>
      <w:proofErr w:type="spellStart"/>
      <w:r w:rsidRPr="00625E10">
        <w:rPr>
          <w:rFonts w:ascii="Swis721 Lt BT" w:hAnsi="Swis721 Lt BT"/>
        </w:rPr>
        <w:t>gittata</w:t>
      </w:r>
      <w:proofErr w:type="spellEnd"/>
      <w:r w:rsidRPr="00625E10">
        <w:rPr>
          <w:rFonts w:ascii="Swis721 Lt BT" w:hAnsi="Swis721 Lt BT"/>
        </w:rPr>
        <w:t xml:space="preserve"> </w:t>
      </w:r>
      <w:proofErr w:type="spellStart"/>
      <w:r w:rsidRPr="00625E10">
        <w:rPr>
          <w:rFonts w:ascii="Swis721 Lt BT" w:hAnsi="Swis721 Lt BT"/>
        </w:rPr>
        <w:t>regolabile</w:t>
      </w:r>
      <w:proofErr w:type="spellEnd"/>
      <w:r w:rsidRPr="00625E10">
        <w:rPr>
          <w:rFonts w:ascii="Swis721 Lt BT" w:hAnsi="Swis721 Lt BT"/>
        </w:rPr>
        <w:t xml:space="preserve"> e </w:t>
      </w:r>
      <w:proofErr w:type="spellStart"/>
      <w:r w:rsidRPr="00625E10">
        <w:rPr>
          <w:rFonts w:ascii="Swis721 Lt BT" w:hAnsi="Swis721 Lt BT"/>
        </w:rPr>
        <w:t>ugelli</w:t>
      </w:r>
      <w:proofErr w:type="spellEnd"/>
      <w:r w:rsidRPr="00625E10">
        <w:rPr>
          <w:rFonts w:ascii="Swis721 Lt BT" w:hAnsi="Swis721 Lt BT"/>
        </w:rPr>
        <w:t xml:space="preserve"> </w:t>
      </w:r>
      <w:proofErr w:type="spellStart"/>
      <w:r w:rsidRPr="00625E10">
        <w:rPr>
          <w:rFonts w:ascii="Swis721 Lt BT" w:hAnsi="Swis721 Lt BT"/>
        </w:rPr>
        <w:t>intercambiabili</w:t>
      </w:r>
      <w:proofErr w:type="spellEnd"/>
      <w:r w:rsidRPr="00625E10">
        <w:rPr>
          <w:rFonts w:ascii="Swis721 Lt BT" w:hAnsi="Swis721 Lt BT"/>
        </w:rPr>
        <w:t xml:space="preserve">; </w:t>
      </w:r>
      <w:proofErr w:type="spellStart"/>
      <w:r w:rsidRPr="00625E10">
        <w:rPr>
          <w:rFonts w:ascii="Swis721 Lt BT" w:hAnsi="Swis721 Lt BT"/>
        </w:rPr>
        <w:t>irrigatori</w:t>
      </w:r>
      <w:proofErr w:type="spellEnd"/>
      <w:r w:rsidRPr="00625E10">
        <w:rPr>
          <w:rFonts w:ascii="Swis721 Lt BT" w:hAnsi="Swis721 Lt BT"/>
        </w:rPr>
        <w:t xml:space="preserve"> </w:t>
      </w:r>
      <w:proofErr w:type="spellStart"/>
      <w:r w:rsidRPr="00625E10">
        <w:rPr>
          <w:rFonts w:ascii="Swis721 Lt BT" w:hAnsi="Swis721 Lt BT"/>
        </w:rPr>
        <w:t>statici</w:t>
      </w:r>
      <w:proofErr w:type="spellEnd"/>
      <w:r w:rsidRPr="00625E10">
        <w:rPr>
          <w:rFonts w:ascii="Swis721 Lt BT" w:hAnsi="Swis721 Lt BT"/>
        </w:rPr>
        <w:t xml:space="preserve"> </w:t>
      </w:r>
      <w:proofErr w:type="spellStart"/>
      <w:r w:rsidRPr="00625E10">
        <w:rPr>
          <w:rFonts w:ascii="Swis721 Lt BT" w:hAnsi="Swis721 Lt BT"/>
        </w:rPr>
        <w:t>antiurto</w:t>
      </w:r>
      <w:proofErr w:type="spellEnd"/>
      <w:r w:rsidRPr="00625E10">
        <w:rPr>
          <w:rFonts w:ascii="Swis721 Lt BT" w:hAnsi="Swis721 Lt BT"/>
        </w:rPr>
        <w:t xml:space="preserve"> e </w:t>
      </w:r>
      <w:proofErr w:type="spellStart"/>
      <w:r w:rsidRPr="00625E10">
        <w:rPr>
          <w:rFonts w:ascii="Swis721 Lt BT" w:hAnsi="Swis721 Lt BT"/>
        </w:rPr>
        <w:t>anticorrosione</w:t>
      </w:r>
      <w:proofErr w:type="spellEnd"/>
      <w:r w:rsidRPr="00625E10">
        <w:rPr>
          <w:rFonts w:ascii="Swis721 Lt BT" w:hAnsi="Swis721 Lt BT"/>
        </w:rPr>
        <w:t xml:space="preserve"> con </w:t>
      </w:r>
      <w:proofErr w:type="spellStart"/>
      <w:r w:rsidRPr="00625E10">
        <w:rPr>
          <w:rFonts w:ascii="Swis721 Lt BT" w:hAnsi="Swis721 Lt BT"/>
        </w:rPr>
        <w:t>ugello</w:t>
      </w:r>
      <w:proofErr w:type="spellEnd"/>
      <w:r w:rsidRPr="00625E10">
        <w:rPr>
          <w:rFonts w:ascii="Swis721 Lt BT" w:hAnsi="Swis721 Lt BT"/>
        </w:rPr>
        <w:t xml:space="preserve"> </w:t>
      </w:r>
      <w:proofErr w:type="spellStart"/>
      <w:r w:rsidRPr="00625E10">
        <w:rPr>
          <w:rFonts w:ascii="Swis721 Lt BT" w:hAnsi="Swis721 Lt BT"/>
        </w:rPr>
        <w:t>ad</w:t>
      </w:r>
      <w:proofErr w:type="spellEnd"/>
      <w:r w:rsidRPr="00625E10">
        <w:rPr>
          <w:rFonts w:ascii="Swis721 Lt BT" w:hAnsi="Swis721 Lt BT"/>
        </w:rPr>
        <w:t xml:space="preserve"> </w:t>
      </w:r>
      <w:proofErr w:type="spellStart"/>
      <w:r w:rsidRPr="00625E10">
        <w:rPr>
          <w:rFonts w:ascii="Swis721 Lt BT" w:hAnsi="Swis721 Lt BT"/>
        </w:rPr>
        <w:t>angolo</w:t>
      </w:r>
      <w:proofErr w:type="spellEnd"/>
      <w:r w:rsidRPr="00625E10">
        <w:rPr>
          <w:rFonts w:ascii="Swis721 Lt BT" w:hAnsi="Swis721 Lt BT"/>
        </w:rPr>
        <w:t xml:space="preserve"> di </w:t>
      </w:r>
      <w:proofErr w:type="spellStart"/>
      <w:r w:rsidRPr="00625E10">
        <w:rPr>
          <w:rFonts w:ascii="Swis721 Lt BT" w:hAnsi="Swis721 Lt BT"/>
        </w:rPr>
        <w:t>lavoro</w:t>
      </w:r>
      <w:proofErr w:type="spellEnd"/>
      <w:r w:rsidRPr="00625E10">
        <w:rPr>
          <w:rFonts w:ascii="Swis721 Lt BT" w:hAnsi="Swis721 Lt BT"/>
        </w:rPr>
        <w:t xml:space="preserve"> </w:t>
      </w:r>
      <w:proofErr w:type="spellStart"/>
      <w:r w:rsidRPr="00625E10">
        <w:rPr>
          <w:rFonts w:ascii="Swis721 Lt BT" w:hAnsi="Swis721 Lt BT"/>
        </w:rPr>
        <w:t>regolabile</w:t>
      </w:r>
      <w:proofErr w:type="spellEnd"/>
      <w:r w:rsidRPr="00625E10">
        <w:rPr>
          <w:rFonts w:ascii="Swis721 Lt BT" w:hAnsi="Swis721 Lt BT"/>
        </w:rPr>
        <w:t xml:space="preserve">, </w:t>
      </w:r>
      <w:proofErr w:type="spellStart"/>
      <w:r w:rsidRPr="00625E10">
        <w:rPr>
          <w:rFonts w:ascii="Swis721 Lt BT" w:hAnsi="Swis721 Lt BT"/>
        </w:rPr>
        <w:t>frizione</w:t>
      </w:r>
      <w:proofErr w:type="spellEnd"/>
      <w:r w:rsidRPr="00625E10">
        <w:rPr>
          <w:rFonts w:ascii="Swis721 Lt BT" w:hAnsi="Swis721 Lt BT"/>
        </w:rPr>
        <w:t xml:space="preserve"> per la </w:t>
      </w:r>
      <w:proofErr w:type="spellStart"/>
      <w:r w:rsidRPr="00625E10">
        <w:rPr>
          <w:rFonts w:ascii="Swis721 Lt BT" w:hAnsi="Swis721 Lt BT"/>
        </w:rPr>
        <w:t>regolazione</w:t>
      </w:r>
      <w:proofErr w:type="spellEnd"/>
      <w:r w:rsidRPr="00625E10">
        <w:rPr>
          <w:rFonts w:ascii="Swis721 Lt BT" w:hAnsi="Swis721 Lt BT"/>
        </w:rPr>
        <w:t xml:space="preserve"> </w:t>
      </w:r>
      <w:proofErr w:type="spellStart"/>
      <w:r w:rsidRPr="00625E10">
        <w:rPr>
          <w:rFonts w:ascii="Swis721 Lt BT" w:hAnsi="Swis721 Lt BT"/>
        </w:rPr>
        <w:t>della</w:t>
      </w:r>
      <w:proofErr w:type="spellEnd"/>
      <w:r w:rsidRPr="00625E10">
        <w:rPr>
          <w:rFonts w:ascii="Swis721 Lt BT" w:hAnsi="Swis721 Lt BT"/>
        </w:rPr>
        <w:t xml:space="preserve"> </w:t>
      </w:r>
      <w:proofErr w:type="spellStart"/>
      <w:r w:rsidRPr="00625E10">
        <w:rPr>
          <w:rFonts w:ascii="Swis721 Lt BT" w:hAnsi="Swis721 Lt BT"/>
        </w:rPr>
        <w:t>direzione</w:t>
      </w:r>
      <w:proofErr w:type="spellEnd"/>
      <w:r w:rsidRPr="00625E10">
        <w:rPr>
          <w:rFonts w:ascii="Swis721 Lt BT" w:hAnsi="Swis721 Lt BT"/>
        </w:rPr>
        <w:t xml:space="preserve"> del </w:t>
      </w:r>
      <w:proofErr w:type="spellStart"/>
      <w:r w:rsidRPr="00625E10">
        <w:rPr>
          <w:rFonts w:ascii="Swis721 Lt BT" w:hAnsi="Swis721 Lt BT"/>
        </w:rPr>
        <w:t>getto</w:t>
      </w:r>
      <w:proofErr w:type="spellEnd"/>
      <w:r w:rsidRPr="00625E10">
        <w:rPr>
          <w:rFonts w:ascii="Swis721 Lt BT" w:hAnsi="Swis721 Lt BT"/>
        </w:rPr>
        <w:t xml:space="preserve"> dopo </w:t>
      </w:r>
      <w:proofErr w:type="spellStart"/>
      <w:r w:rsidRPr="00625E10">
        <w:rPr>
          <w:rFonts w:ascii="Swis721 Lt BT" w:hAnsi="Swis721 Lt BT"/>
        </w:rPr>
        <w:t>l'installazione</w:t>
      </w:r>
      <w:proofErr w:type="spellEnd"/>
      <w:r w:rsidRPr="00625E10">
        <w:rPr>
          <w:rFonts w:ascii="Swis721 Lt BT" w:hAnsi="Swis721 Lt BT"/>
        </w:rPr>
        <w:t xml:space="preserve">, con </w:t>
      </w:r>
      <w:proofErr w:type="spellStart"/>
      <w:r w:rsidRPr="00625E10">
        <w:rPr>
          <w:rFonts w:ascii="Swis721 Lt BT" w:hAnsi="Swis721 Lt BT"/>
        </w:rPr>
        <w:t>molla</w:t>
      </w:r>
      <w:proofErr w:type="spellEnd"/>
      <w:r w:rsidRPr="00625E10">
        <w:rPr>
          <w:rFonts w:ascii="Swis721 Lt BT" w:hAnsi="Swis721 Lt BT"/>
        </w:rPr>
        <w:t xml:space="preserve"> di </w:t>
      </w:r>
      <w:proofErr w:type="spellStart"/>
      <w:r w:rsidRPr="00625E10">
        <w:rPr>
          <w:rFonts w:ascii="Swis721 Lt BT" w:hAnsi="Swis721 Lt BT"/>
        </w:rPr>
        <w:t>richiamo</w:t>
      </w:r>
      <w:proofErr w:type="spellEnd"/>
      <w:r w:rsidRPr="00625E10">
        <w:rPr>
          <w:rFonts w:ascii="Swis721 Lt BT" w:hAnsi="Swis721 Lt BT"/>
        </w:rPr>
        <w:t xml:space="preserve"> </w:t>
      </w:r>
      <w:proofErr w:type="spellStart"/>
      <w:r w:rsidRPr="00625E10">
        <w:rPr>
          <w:rFonts w:ascii="Swis721 Lt BT" w:hAnsi="Swis721 Lt BT"/>
        </w:rPr>
        <w:t>pistone</w:t>
      </w:r>
      <w:proofErr w:type="spellEnd"/>
      <w:r w:rsidRPr="00625E10">
        <w:rPr>
          <w:rFonts w:ascii="Swis721 Lt BT" w:hAnsi="Swis721 Lt BT"/>
        </w:rPr>
        <w:t xml:space="preserve">. </w:t>
      </w:r>
    </w:p>
    <w:p w14:paraId="73B09426" w14:textId="77777777" w:rsidR="007563B7" w:rsidRPr="00625E10" w:rsidRDefault="007563B7" w:rsidP="007563B7">
      <w:pPr>
        <w:suppressAutoHyphens/>
        <w:spacing w:after="120"/>
        <w:ind w:left="360"/>
        <w:jc w:val="both"/>
        <w:rPr>
          <w:rFonts w:ascii="Swis721 Lt BT" w:hAnsi="Swis721 Lt BT"/>
          <w:i/>
          <w:color w:val="0000FF"/>
          <w:lang w:val="it-IT" w:eastAsia="ar-SA"/>
        </w:rPr>
      </w:pPr>
      <w:r w:rsidRPr="00625E10">
        <w:rPr>
          <w:rFonts w:ascii="Swis721 Lt BT" w:hAnsi="Swis721 Lt BT"/>
        </w:rPr>
        <w:t xml:space="preserve">Per la </w:t>
      </w:r>
      <w:proofErr w:type="spellStart"/>
      <w:r w:rsidRPr="00625E10">
        <w:rPr>
          <w:rFonts w:ascii="Swis721 Lt BT" w:hAnsi="Swis721 Lt BT"/>
        </w:rPr>
        <w:t>superficie</w:t>
      </w:r>
      <w:proofErr w:type="spellEnd"/>
      <w:r w:rsidRPr="00625E10">
        <w:rPr>
          <w:rFonts w:ascii="Swis721 Lt BT" w:hAnsi="Swis721 Lt BT"/>
        </w:rPr>
        <w:t xml:space="preserve"> a </w:t>
      </w:r>
      <w:proofErr w:type="spellStart"/>
      <w:r w:rsidRPr="00625E10">
        <w:rPr>
          <w:rFonts w:ascii="Swis721 Lt BT" w:hAnsi="Swis721 Lt BT"/>
        </w:rPr>
        <w:t>tappezzanti</w:t>
      </w:r>
      <w:proofErr w:type="spellEnd"/>
      <w:r w:rsidRPr="00625E10">
        <w:rPr>
          <w:rFonts w:ascii="Swis721 Lt BT" w:hAnsi="Swis721 Lt BT"/>
        </w:rPr>
        <w:t xml:space="preserve"> </w:t>
      </w:r>
      <w:proofErr w:type="spellStart"/>
      <w:r w:rsidRPr="00625E10">
        <w:rPr>
          <w:rFonts w:ascii="Swis721 Lt BT" w:hAnsi="Swis721 Lt BT"/>
        </w:rPr>
        <w:t>arbustive</w:t>
      </w:r>
      <w:proofErr w:type="spellEnd"/>
      <w:r w:rsidRPr="00625E10">
        <w:rPr>
          <w:rFonts w:ascii="Swis721 Lt BT" w:hAnsi="Swis721 Lt BT"/>
        </w:rPr>
        <w:t xml:space="preserve"> </w:t>
      </w:r>
      <w:proofErr w:type="spellStart"/>
      <w:r w:rsidRPr="00625E10">
        <w:rPr>
          <w:rFonts w:ascii="Swis721 Lt BT" w:hAnsi="Swis721 Lt BT"/>
        </w:rPr>
        <w:t>il</w:t>
      </w:r>
      <w:proofErr w:type="spellEnd"/>
      <w:r w:rsidRPr="00625E10">
        <w:rPr>
          <w:rFonts w:ascii="Swis721 Lt BT" w:hAnsi="Swis721 Lt BT"/>
        </w:rPr>
        <w:t xml:space="preserve"> </w:t>
      </w:r>
      <w:proofErr w:type="spellStart"/>
      <w:r w:rsidRPr="00625E10">
        <w:rPr>
          <w:rFonts w:ascii="Swis721 Lt BT" w:hAnsi="Swis721 Lt BT"/>
        </w:rPr>
        <w:t>sistema</w:t>
      </w:r>
      <w:proofErr w:type="spellEnd"/>
      <w:r w:rsidRPr="00625E10">
        <w:rPr>
          <w:rFonts w:ascii="Swis721 Lt BT" w:hAnsi="Swis721 Lt BT"/>
        </w:rPr>
        <w:t xml:space="preserve"> </w:t>
      </w:r>
      <w:proofErr w:type="spellStart"/>
      <w:r w:rsidRPr="00625E10">
        <w:rPr>
          <w:rFonts w:ascii="Swis721 Lt BT" w:hAnsi="Swis721 Lt BT"/>
        </w:rPr>
        <w:t>prevede</w:t>
      </w:r>
      <w:proofErr w:type="spellEnd"/>
      <w:r w:rsidRPr="00625E10">
        <w:rPr>
          <w:rFonts w:ascii="Swis721 Lt BT" w:hAnsi="Swis721 Lt BT"/>
        </w:rPr>
        <w:t xml:space="preserve"> la </w:t>
      </w:r>
      <w:proofErr w:type="spellStart"/>
      <w:r w:rsidRPr="00625E10">
        <w:rPr>
          <w:rFonts w:ascii="Swis721 Lt BT" w:hAnsi="Swis721 Lt BT"/>
        </w:rPr>
        <w:t>fornitura</w:t>
      </w:r>
      <w:proofErr w:type="spellEnd"/>
      <w:r w:rsidRPr="00625E10">
        <w:rPr>
          <w:rFonts w:ascii="Swis721 Lt BT" w:hAnsi="Swis721 Lt BT"/>
        </w:rPr>
        <w:t xml:space="preserve"> e </w:t>
      </w:r>
      <w:proofErr w:type="spellStart"/>
      <w:r w:rsidRPr="00625E10">
        <w:rPr>
          <w:rFonts w:ascii="Swis721 Lt BT" w:hAnsi="Swis721 Lt BT"/>
        </w:rPr>
        <w:t>posa</w:t>
      </w:r>
      <w:proofErr w:type="spellEnd"/>
      <w:r w:rsidRPr="00625E10">
        <w:rPr>
          <w:rFonts w:ascii="Swis721 Lt BT" w:hAnsi="Swis721 Lt BT"/>
        </w:rPr>
        <w:t xml:space="preserve"> in opera </w:t>
      </w:r>
      <w:proofErr w:type="spellStart"/>
      <w:r w:rsidRPr="00625E10">
        <w:rPr>
          <w:rFonts w:ascii="Swis721 Lt BT" w:hAnsi="Swis721 Lt BT"/>
        </w:rPr>
        <w:t>dell’impianto</w:t>
      </w:r>
      <w:proofErr w:type="spellEnd"/>
      <w:r w:rsidRPr="00625E10">
        <w:rPr>
          <w:rFonts w:ascii="Swis721 Lt BT" w:hAnsi="Swis721 Lt BT"/>
        </w:rPr>
        <w:t xml:space="preserve"> ad ala </w:t>
      </w:r>
      <w:proofErr w:type="spellStart"/>
      <w:r w:rsidRPr="00625E10">
        <w:rPr>
          <w:rFonts w:ascii="Swis721 Lt BT" w:hAnsi="Swis721 Lt BT"/>
        </w:rPr>
        <w:t>gocciolante</w:t>
      </w:r>
      <w:proofErr w:type="spellEnd"/>
      <w:r w:rsidRPr="00625E10">
        <w:rPr>
          <w:rFonts w:ascii="Swis721 Lt BT" w:hAnsi="Swis721 Lt BT"/>
        </w:rPr>
        <w:t xml:space="preserve"> </w:t>
      </w:r>
      <w:proofErr w:type="spellStart"/>
      <w:r w:rsidRPr="00625E10">
        <w:rPr>
          <w:rFonts w:ascii="Swis721 Lt BT" w:hAnsi="Swis721 Lt BT"/>
        </w:rPr>
        <w:t>composto</w:t>
      </w:r>
      <w:proofErr w:type="spellEnd"/>
      <w:r w:rsidRPr="00625E10">
        <w:rPr>
          <w:rFonts w:ascii="Swis721 Lt BT" w:hAnsi="Swis721 Lt BT"/>
        </w:rPr>
        <w:t xml:space="preserve"> da una rete di </w:t>
      </w:r>
      <w:proofErr w:type="spellStart"/>
      <w:r w:rsidRPr="00625E10">
        <w:rPr>
          <w:rFonts w:ascii="Swis721 Lt BT" w:hAnsi="Swis721 Lt BT"/>
        </w:rPr>
        <w:t>distribuzione</w:t>
      </w:r>
      <w:proofErr w:type="spellEnd"/>
      <w:r w:rsidRPr="00625E10">
        <w:rPr>
          <w:rFonts w:ascii="Swis721 Lt BT" w:hAnsi="Swis721 Lt BT"/>
        </w:rPr>
        <w:t xml:space="preserve"> in </w:t>
      </w:r>
      <w:proofErr w:type="spellStart"/>
      <w:r w:rsidRPr="00625E10">
        <w:rPr>
          <w:rFonts w:ascii="Swis721 Lt BT" w:hAnsi="Swis721 Lt BT"/>
        </w:rPr>
        <w:t>materiale</w:t>
      </w:r>
      <w:proofErr w:type="spellEnd"/>
      <w:r w:rsidRPr="00625E10">
        <w:rPr>
          <w:rFonts w:ascii="Swis721 Lt BT" w:hAnsi="Swis721 Lt BT"/>
        </w:rPr>
        <w:t xml:space="preserve"> </w:t>
      </w:r>
      <w:proofErr w:type="spellStart"/>
      <w:r w:rsidRPr="00625E10">
        <w:rPr>
          <w:rFonts w:ascii="Swis721 Lt BT" w:hAnsi="Swis721 Lt BT"/>
        </w:rPr>
        <w:t>plastico</w:t>
      </w:r>
      <w:proofErr w:type="spellEnd"/>
      <w:r w:rsidRPr="00625E10">
        <w:rPr>
          <w:rFonts w:ascii="Swis721 Lt BT" w:hAnsi="Swis721 Lt BT"/>
        </w:rPr>
        <w:t xml:space="preserve"> PEBD (</w:t>
      </w:r>
      <w:proofErr w:type="spellStart"/>
      <w:r w:rsidRPr="00625E10">
        <w:rPr>
          <w:rFonts w:ascii="Swis721 Lt BT" w:hAnsi="Swis721 Lt BT"/>
        </w:rPr>
        <w:t>polietilene</w:t>
      </w:r>
      <w:proofErr w:type="spellEnd"/>
      <w:r w:rsidRPr="00625E10">
        <w:rPr>
          <w:rFonts w:ascii="Swis721 Lt BT" w:hAnsi="Swis721 Lt BT"/>
        </w:rPr>
        <w:t xml:space="preserve"> a </w:t>
      </w:r>
      <w:proofErr w:type="spellStart"/>
      <w:r w:rsidRPr="00625E10">
        <w:rPr>
          <w:rFonts w:ascii="Swis721 Lt BT" w:hAnsi="Swis721 Lt BT"/>
        </w:rPr>
        <w:t>bassa</w:t>
      </w:r>
      <w:proofErr w:type="spellEnd"/>
      <w:r w:rsidRPr="00625E10">
        <w:rPr>
          <w:rFonts w:ascii="Swis721 Lt BT" w:hAnsi="Swis721 Lt BT"/>
        </w:rPr>
        <w:t xml:space="preserve"> </w:t>
      </w:r>
      <w:proofErr w:type="spellStart"/>
      <w:r w:rsidRPr="00625E10">
        <w:rPr>
          <w:rFonts w:ascii="Swis721 Lt BT" w:hAnsi="Swis721 Lt BT"/>
        </w:rPr>
        <w:t>densità</w:t>
      </w:r>
      <w:proofErr w:type="spellEnd"/>
      <w:r w:rsidRPr="00625E10">
        <w:rPr>
          <w:rFonts w:ascii="Swis721 Lt BT" w:hAnsi="Swis721 Lt BT"/>
        </w:rPr>
        <w:t xml:space="preserve">) di </w:t>
      </w:r>
      <w:proofErr w:type="spellStart"/>
      <w:r w:rsidRPr="00625E10">
        <w:rPr>
          <w:rFonts w:ascii="Swis721 Lt BT" w:hAnsi="Swis721 Lt BT"/>
        </w:rPr>
        <w:t>diametro</w:t>
      </w:r>
      <w:proofErr w:type="spellEnd"/>
      <w:r w:rsidRPr="00625E10">
        <w:rPr>
          <w:rFonts w:ascii="Swis721 Lt BT" w:hAnsi="Swis721 Lt BT"/>
        </w:rPr>
        <w:t xml:space="preserve"> </w:t>
      </w:r>
      <w:proofErr w:type="spellStart"/>
      <w:r w:rsidRPr="00625E10">
        <w:rPr>
          <w:rFonts w:ascii="Swis721 Lt BT" w:hAnsi="Swis721 Lt BT"/>
        </w:rPr>
        <w:t>variabile</w:t>
      </w:r>
      <w:proofErr w:type="spellEnd"/>
      <w:r w:rsidRPr="00625E10">
        <w:rPr>
          <w:rFonts w:ascii="Swis721 Lt BT" w:hAnsi="Swis721 Lt BT"/>
        </w:rPr>
        <w:t xml:space="preserve"> con </w:t>
      </w:r>
      <w:proofErr w:type="spellStart"/>
      <w:r w:rsidRPr="00625E10">
        <w:rPr>
          <w:rFonts w:ascii="Swis721 Lt BT" w:hAnsi="Swis721 Lt BT"/>
        </w:rPr>
        <w:t>possibilità</w:t>
      </w:r>
      <w:proofErr w:type="spellEnd"/>
      <w:r w:rsidRPr="00625E10">
        <w:rPr>
          <w:rFonts w:ascii="Swis721 Lt BT" w:hAnsi="Swis721 Lt BT"/>
        </w:rPr>
        <w:t xml:space="preserve"> di </w:t>
      </w:r>
      <w:proofErr w:type="spellStart"/>
      <w:r w:rsidRPr="00625E10">
        <w:rPr>
          <w:rFonts w:ascii="Swis721 Lt BT" w:hAnsi="Swis721 Lt BT"/>
        </w:rPr>
        <w:t>adattamento</w:t>
      </w:r>
      <w:proofErr w:type="spellEnd"/>
      <w:r w:rsidRPr="00625E10">
        <w:rPr>
          <w:rFonts w:ascii="Swis721 Lt BT" w:hAnsi="Swis721 Lt BT"/>
        </w:rPr>
        <w:t xml:space="preserve"> in </w:t>
      </w:r>
      <w:proofErr w:type="spellStart"/>
      <w:r w:rsidRPr="00625E10">
        <w:rPr>
          <w:rFonts w:ascii="Swis721 Lt BT" w:hAnsi="Swis721 Lt BT"/>
        </w:rPr>
        <w:t>riferimento</w:t>
      </w:r>
      <w:proofErr w:type="spellEnd"/>
      <w:r w:rsidRPr="00625E10">
        <w:rPr>
          <w:rFonts w:ascii="Swis721 Lt BT" w:hAnsi="Swis721 Lt BT"/>
        </w:rPr>
        <w:t xml:space="preserve"> </w:t>
      </w:r>
      <w:proofErr w:type="spellStart"/>
      <w:r w:rsidRPr="00625E10">
        <w:rPr>
          <w:rFonts w:ascii="Swis721 Lt BT" w:hAnsi="Swis721 Lt BT"/>
        </w:rPr>
        <w:t>alla</w:t>
      </w:r>
      <w:proofErr w:type="spellEnd"/>
      <w:r w:rsidRPr="00625E10">
        <w:rPr>
          <w:rFonts w:ascii="Swis721 Lt BT" w:hAnsi="Swis721 Lt BT"/>
        </w:rPr>
        <w:t xml:space="preserve"> </w:t>
      </w:r>
      <w:proofErr w:type="spellStart"/>
      <w:r w:rsidRPr="00625E10">
        <w:rPr>
          <w:rFonts w:ascii="Swis721 Lt BT" w:hAnsi="Swis721 Lt BT"/>
        </w:rPr>
        <w:t>corretta</w:t>
      </w:r>
      <w:proofErr w:type="spellEnd"/>
      <w:r w:rsidRPr="00625E10">
        <w:rPr>
          <w:rFonts w:ascii="Swis721 Lt BT" w:hAnsi="Swis721 Lt BT"/>
        </w:rPr>
        <w:t xml:space="preserve"> </w:t>
      </w:r>
      <w:proofErr w:type="spellStart"/>
      <w:r w:rsidRPr="00625E10">
        <w:rPr>
          <w:rFonts w:ascii="Swis721 Lt BT" w:hAnsi="Swis721 Lt BT"/>
        </w:rPr>
        <w:t>dislocazione</w:t>
      </w:r>
      <w:proofErr w:type="spellEnd"/>
      <w:r w:rsidRPr="00625E10">
        <w:rPr>
          <w:rFonts w:ascii="Swis721 Lt BT" w:hAnsi="Swis721 Lt BT"/>
        </w:rPr>
        <w:t xml:space="preserve"> del </w:t>
      </w:r>
      <w:proofErr w:type="spellStart"/>
      <w:r w:rsidRPr="00625E10">
        <w:rPr>
          <w:rFonts w:ascii="Swis721 Lt BT" w:hAnsi="Swis721 Lt BT"/>
        </w:rPr>
        <w:t>verde</w:t>
      </w:r>
      <w:proofErr w:type="spellEnd"/>
      <w:r w:rsidRPr="00625E10">
        <w:rPr>
          <w:rFonts w:ascii="Swis721 Lt BT" w:hAnsi="Swis721 Lt BT"/>
        </w:rPr>
        <w:t xml:space="preserve">, </w:t>
      </w:r>
      <w:proofErr w:type="spellStart"/>
      <w:r w:rsidRPr="00625E10">
        <w:rPr>
          <w:rFonts w:ascii="Swis721 Lt BT" w:hAnsi="Swis721 Lt BT"/>
        </w:rPr>
        <w:t>resistente</w:t>
      </w:r>
      <w:proofErr w:type="spellEnd"/>
      <w:r w:rsidRPr="00625E10">
        <w:rPr>
          <w:rFonts w:ascii="Swis721 Lt BT" w:hAnsi="Swis721 Lt BT"/>
        </w:rPr>
        <w:t xml:space="preserve"> </w:t>
      </w:r>
      <w:proofErr w:type="spellStart"/>
      <w:r w:rsidRPr="00625E10">
        <w:rPr>
          <w:rFonts w:ascii="Swis721 Lt BT" w:hAnsi="Swis721 Lt BT"/>
        </w:rPr>
        <w:t>alla</w:t>
      </w:r>
      <w:proofErr w:type="spellEnd"/>
      <w:r w:rsidRPr="00625E10">
        <w:rPr>
          <w:rFonts w:ascii="Swis721 Lt BT" w:hAnsi="Swis721 Lt BT"/>
        </w:rPr>
        <w:t xml:space="preserve"> </w:t>
      </w:r>
      <w:proofErr w:type="spellStart"/>
      <w:r w:rsidRPr="00625E10">
        <w:rPr>
          <w:rFonts w:ascii="Swis721 Lt BT" w:hAnsi="Swis721 Lt BT"/>
        </w:rPr>
        <w:t>corrosione</w:t>
      </w:r>
      <w:proofErr w:type="spellEnd"/>
      <w:r w:rsidRPr="00625E10">
        <w:rPr>
          <w:rFonts w:ascii="Swis721 Lt BT" w:hAnsi="Swis721 Lt BT"/>
        </w:rPr>
        <w:t xml:space="preserve"> e </w:t>
      </w:r>
      <w:proofErr w:type="spellStart"/>
      <w:r w:rsidRPr="00625E10">
        <w:rPr>
          <w:rFonts w:ascii="Swis721 Lt BT" w:hAnsi="Swis721 Lt BT"/>
        </w:rPr>
        <w:t>completato</w:t>
      </w:r>
      <w:proofErr w:type="spellEnd"/>
      <w:r w:rsidRPr="00625E10">
        <w:rPr>
          <w:rFonts w:ascii="Swis721 Lt BT" w:hAnsi="Swis721 Lt BT"/>
        </w:rPr>
        <w:t xml:space="preserve"> da </w:t>
      </w:r>
      <w:proofErr w:type="spellStart"/>
      <w:r w:rsidRPr="00625E10">
        <w:rPr>
          <w:rFonts w:ascii="Swis721 Lt BT" w:hAnsi="Swis721 Lt BT"/>
        </w:rPr>
        <w:t>filtri</w:t>
      </w:r>
      <w:proofErr w:type="spellEnd"/>
      <w:r w:rsidRPr="00625E10">
        <w:rPr>
          <w:rFonts w:ascii="Swis721 Lt BT" w:hAnsi="Swis721 Lt BT"/>
        </w:rPr>
        <w:t xml:space="preserve"> e </w:t>
      </w:r>
      <w:proofErr w:type="spellStart"/>
      <w:r w:rsidRPr="00625E10">
        <w:rPr>
          <w:rFonts w:ascii="Swis721 Lt BT" w:hAnsi="Swis721 Lt BT"/>
        </w:rPr>
        <w:t>addolcitori</w:t>
      </w:r>
      <w:proofErr w:type="spellEnd"/>
      <w:r w:rsidRPr="00625E10">
        <w:rPr>
          <w:rFonts w:ascii="Swis721 Lt BT" w:hAnsi="Swis721 Lt BT"/>
        </w:rPr>
        <w:t xml:space="preserve">, </w:t>
      </w:r>
      <w:proofErr w:type="spellStart"/>
      <w:r w:rsidRPr="00625E10">
        <w:rPr>
          <w:rFonts w:ascii="Swis721 Lt BT" w:hAnsi="Swis721 Lt BT"/>
        </w:rPr>
        <w:t>riduttori</w:t>
      </w:r>
      <w:proofErr w:type="spellEnd"/>
      <w:r w:rsidRPr="00625E10">
        <w:rPr>
          <w:rFonts w:ascii="Swis721 Lt BT" w:hAnsi="Swis721 Lt BT"/>
        </w:rPr>
        <w:t xml:space="preserve"> di </w:t>
      </w:r>
      <w:proofErr w:type="spellStart"/>
      <w:r w:rsidRPr="00625E10">
        <w:rPr>
          <w:rFonts w:ascii="Swis721 Lt BT" w:hAnsi="Swis721 Lt BT"/>
        </w:rPr>
        <w:t>pressione</w:t>
      </w:r>
      <w:proofErr w:type="spellEnd"/>
      <w:r w:rsidRPr="00625E10">
        <w:rPr>
          <w:rFonts w:ascii="Swis721 Lt BT" w:hAnsi="Swis721 Lt BT"/>
        </w:rPr>
        <w:t xml:space="preserve"> ed </w:t>
      </w:r>
      <w:proofErr w:type="spellStart"/>
      <w:r w:rsidRPr="00625E10">
        <w:rPr>
          <w:rFonts w:ascii="Swis721 Lt BT" w:hAnsi="Swis721 Lt BT"/>
        </w:rPr>
        <w:t>elettrovalvole</w:t>
      </w:r>
      <w:proofErr w:type="spellEnd"/>
      <w:r w:rsidRPr="00625E10">
        <w:rPr>
          <w:rFonts w:ascii="Swis721 Lt BT" w:hAnsi="Swis721 Lt BT"/>
        </w:rPr>
        <w:t xml:space="preserve"> a basso </w:t>
      </w:r>
      <w:proofErr w:type="spellStart"/>
      <w:r w:rsidRPr="00625E10">
        <w:rPr>
          <w:rFonts w:ascii="Swis721 Lt BT" w:hAnsi="Swis721 Lt BT"/>
        </w:rPr>
        <w:t>voltaggio</w:t>
      </w:r>
      <w:proofErr w:type="spellEnd"/>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5C447601" w14:textId="77777777" w:rsidTr="00AE6546">
        <w:tc>
          <w:tcPr>
            <w:tcW w:w="5481" w:type="dxa"/>
            <w:shd w:val="clear" w:color="auto" w:fill="auto"/>
          </w:tcPr>
          <w:p w14:paraId="500C75FB"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9170A9C"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3FEAFC7"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CAA4C78"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14D66E10" w14:textId="77777777" w:rsidTr="00AE6546">
        <w:tc>
          <w:tcPr>
            <w:tcW w:w="5481" w:type="dxa"/>
            <w:shd w:val="clear" w:color="auto" w:fill="auto"/>
          </w:tcPr>
          <w:p w14:paraId="496FD91B" w14:textId="77777777" w:rsidR="00936F25" w:rsidRPr="00722ABE" w:rsidRDefault="00936F25"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62E8CB5B" w14:textId="77777777" w:rsidR="00936F25" w:rsidRPr="00722ABE" w:rsidRDefault="00936F25"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7CE4724" w14:textId="1448646B" w:rsidR="00936F25" w:rsidRPr="00722ABE" w:rsidRDefault="00936F25" w:rsidP="00AE6546">
            <w:pPr>
              <w:ind w:right="-79"/>
              <w:jc w:val="center"/>
              <w:rPr>
                <w:rFonts w:ascii="Swis721 Lt BT" w:hAnsi="Swis721 Lt BT"/>
                <w:i/>
              </w:rPr>
            </w:pPr>
            <w:r>
              <w:rPr>
                <w:rFonts w:ascii="Swis721 Lt BT" w:hAnsi="Swis721 Lt BT" w:cs="Arial"/>
                <w:i/>
              </w:rPr>
              <w:t xml:space="preserve">12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5F8BE4D3"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bl>
    <w:p w14:paraId="23E3BD9C" w14:textId="0645A540" w:rsidR="00936F25" w:rsidRDefault="00936F25"/>
    <w:p w14:paraId="38E129AC" w14:textId="77777777" w:rsidR="00936F25" w:rsidRDefault="00936F25"/>
    <w:p w14:paraId="30D36423" w14:textId="77777777" w:rsidR="00936F25" w:rsidRDefault="00936F25">
      <w:r>
        <w:br w:type="page"/>
      </w:r>
    </w:p>
    <w:p w14:paraId="41147E1F" w14:textId="77777777" w:rsidR="00625E10" w:rsidRDefault="00625E10" w:rsidP="00625E10">
      <w:pPr>
        <w:rPr>
          <w:sz w:val="22"/>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334D3C" w:rsidRPr="00334D3C" w14:paraId="6812307F" w14:textId="77777777" w:rsidTr="00334D3C">
        <w:trPr>
          <w:trHeight w:val="264"/>
        </w:trPr>
        <w:tc>
          <w:tcPr>
            <w:tcW w:w="9788" w:type="dxa"/>
            <w:shd w:val="clear" w:color="auto" w:fill="auto"/>
          </w:tcPr>
          <w:p w14:paraId="7B6EE348"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ACCESSORI OBBLIGATORI PER IL RILASCIO DELLA GARANZIA NEI SISTEMI A VERDE PENSILE INTENSIVO</w:t>
            </w:r>
          </w:p>
        </w:tc>
      </w:tr>
    </w:tbl>
    <w:p w14:paraId="1CDB7558"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A317874" w14:textId="77777777" w:rsidR="00334D3C" w:rsidRPr="00334D3C" w:rsidRDefault="00334D3C" w:rsidP="00334D3C">
      <w:pPr>
        <w:suppressAutoHyphens/>
        <w:jc w:val="both"/>
        <w:rPr>
          <w:rFonts w:ascii="Swis721 Lt BT" w:hAnsi="Swis721 Lt BT"/>
          <w:b/>
          <w:lang w:val="it-IT" w:eastAsia="ar-SA"/>
        </w:rPr>
      </w:pPr>
    </w:p>
    <w:p w14:paraId="46E6B88E" w14:textId="77777777" w:rsidR="00334D3C" w:rsidRPr="00334D3C" w:rsidRDefault="00334D3C" w:rsidP="00334D3C">
      <w:pPr>
        <w:suppressAutoHyphens/>
        <w:jc w:val="both"/>
        <w:rPr>
          <w:rFonts w:ascii="Swis721 Lt BT" w:hAnsi="Swis721 Lt BT"/>
          <w:b/>
          <w:lang w:val="it-IT" w:eastAsia="ar-SA"/>
        </w:rPr>
      </w:pPr>
      <w:r w:rsidRPr="00334D3C">
        <w:rPr>
          <w:rFonts w:ascii="Swis721 Lt BT" w:hAnsi="Swis721 Lt BT"/>
          <w:b/>
          <w:lang w:val="it-IT" w:eastAsia="ar-SA"/>
        </w:rPr>
        <w:t xml:space="preserve">POZZETTI DI CONTROLLO PER SCARICHI IN COPERTURE A VERDE PENSILE </w:t>
      </w:r>
    </w:p>
    <w:p w14:paraId="1C430531"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Pozzetti di diversi spessori, sopraelevabili con elementi aggiuntivi di tipo PKH</w:t>
      </w:r>
      <w:r w:rsidRPr="00334D3C">
        <w:rPr>
          <w:rFonts w:ascii="Swis721 Lt BT" w:hAnsi="Swis721 Lt BT"/>
          <w:b/>
          <w:i/>
          <w:lang w:val="it-IT" w:eastAsia="ar-SA"/>
        </w:rPr>
        <w:t xml:space="preserve"> </w:t>
      </w:r>
      <w:r w:rsidRPr="00334D3C">
        <w:rPr>
          <w:rFonts w:ascii="Swis721 Lt BT" w:hAnsi="Swis721 Lt BT"/>
          <w:i/>
          <w:lang w:val="it-IT" w:eastAsia="ar-SA"/>
        </w:rPr>
        <w:t xml:space="preserve">o equivalente. Tutti i pozzetti sono disponibili con coperchio </w:t>
      </w:r>
      <w:proofErr w:type="spellStart"/>
      <w:r w:rsidRPr="00334D3C">
        <w:rPr>
          <w:rFonts w:ascii="Swis721 Lt BT" w:hAnsi="Swis721 Lt BT"/>
          <w:i/>
          <w:lang w:val="it-IT" w:eastAsia="ar-SA"/>
        </w:rPr>
        <w:t>termoisolato</w:t>
      </w:r>
      <w:proofErr w:type="spellEnd"/>
      <w:r w:rsidRPr="00334D3C">
        <w:rPr>
          <w:rFonts w:ascii="Swis721 Lt BT" w:hAnsi="Swis721 Lt BT"/>
          <w:i/>
          <w:lang w:val="it-IT" w:eastAsia="ar-SA"/>
        </w:rPr>
        <w:t xml:space="preserve"> e non </w:t>
      </w:r>
      <w:proofErr w:type="spellStart"/>
      <w:r w:rsidRPr="00334D3C">
        <w:rPr>
          <w:rFonts w:ascii="Swis721 Lt BT" w:hAnsi="Swis721 Lt BT"/>
          <w:i/>
          <w:lang w:val="it-IT" w:eastAsia="ar-SA"/>
        </w:rPr>
        <w:t>termoisolato</w:t>
      </w:r>
      <w:proofErr w:type="spellEnd"/>
      <w:r w:rsidRPr="00334D3C">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22AE7F7" w14:textId="77777777" w:rsidR="00334D3C" w:rsidRPr="00334D3C" w:rsidRDefault="00334D3C" w:rsidP="00334D3C">
      <w:pPr>
        <w:suppressAutoHyphens/>
        <w:jc w:val="both"/>
        <w:rPr>
          <w:rFonts w:ascii="Swis721 Lt BT" w:hAnsi="Swis721 Lt BT"/>
          <w:i/>
          <w:lang w:val="it-IT" w:eastAsia="ar-SA"/>
        </w:rPr>
      </w:pPr>
    </w:p>
    <w:p w14:paraId="5311CD4A" w14:textId="77777777" w:rsidR="00334D3C" w:rsidRPr="00334D3C" w:rsidRDefault="00334D3C" w:rsidP="00334D3C">
      <w:pPr>
        <w:suppressAutoHyphens/>
        <w:jc w:val="both"/>
        <w:rPr>
          <w:rFonts w:ascii="Swis721 Lt BT" w:hAnsi="Swis721 Lt BT"/>
          <w:lang w:val="it-IT" w:eastAsia="ar-SA"/>
        </w:rPr>
      </w:pPr>
      <w:r w:rsidRPr="00334D3C">
        <w:rPr>
          <w:noProof/>
          <w:sz w:val="22"/>
          <w:lang w:val="it-IT"/>
        </w:rPr>
        <w:drawing>
          <wp:anchor distT="0" distB="0" distL="114935" distR="114935" simplePos="0" relativeHeight="251692032" behindDoc="1" locked="0" layoutInCell="1" allowOverlap="1" wp14:anchorId="52CF555E" wp14:editId="770AE045">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POZZETTI PER SCARICHI COLLOCATI SUL PIANO DI COPERTURA </w:t>
      </w:r>
    </w:p>
    <w:p w14:paraId="6CFD7290" w14:textId="77777777" w:rsidR="00334D3C" w:rsidRPr="00334D3C" w:rsidRDefault="00334D3C" w:rsidP="00334D3C">
      <w:pPr>
        <w:numPr>
          <w:ilvl w:val="0"/>
          <w:numId w:val="16"/>
        </w:numPr>
        <w:jc w:val="both"/>
        <w:rPr>
          <w:rFonts w:ascii="Swis721 Lt BT" w:hAnsi="Swis721 Lt BT"/>
          <w:lang w:val="it-IT" w:eastAsia="ar-SA"/>
        </w:rPr>
      </w:pPr>
      <w:r w:rsidRPr="00334D3C">
        <w:rPr>
          <w:rFonts w:ascii="Swis721 Lt BT" w:hAnsi="Swis721 Lt BT"/>
          <w:b/>
          <w:lang w:val="it-IT" w:eastAsia="ar-SA"/>
        </w:rPr>
        <w:t>Pozzetto di controllo per scarichi in copertura PK 5 e PK 10</w:t>
      </w:r>
    </w:p>
    <w:p w14:paraId="5220E09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con coperchio </w:t>
      </w:r>
      <w:proofErr w:type="spellStart"/>
      <w:r w:rsidRPr="00334D3C">
        <w:rPr>
          <w:rFonts w:ascii="Swis721 Lt BT" w:hAnsi="Swis721 Lt BT"/>
          <w:lang w:val="it-IT" w:eastAsia="ar-SA"/>
        </w:rPr>
        <w:t>termoisolato</w:t>
      </w:r>
      <w:proofErr w:type="spellEnd"/>
      <w:r w:rsidRPr="00334D3C">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255F33A" w14:textId="77777777" w:rsidR="00334D3C" w:rsidRPr="00334D3C" w:rsidRDefault="00334D3C" w:rsidP="00334D3C">
      <w:pPr>
        <w:suppressAutoHyphens/>
        <w:ind w:left="360"/>
        <w:jc w:val="both"/>
        <w:rPr>
          <w:rFonts w:ascii="Swis721 Lt BT" w:hAnsi="Swis721 Lt BT"/>
          <w:lang w:val="it-IT" w:eastAsia="ar-SA"/>
        </w:rPr>
      </w:pPr>
      <w:r w:rsidRPr="00334D3C">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1513A583" w14:textId="77777777" w:rsidTr="00334D3C">
        <w:tc>
          <w:tcPr>
            <w:tcW w:w="5481" w:type="dxa"/>
            <w:shd w:val="clear" w:color="auto" w:fill="auto"/>
          </w:tcPr>
          <w:p w14:paraId="4660CC24"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A84534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17B883D"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4B263D8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087FC8EF" w14:textId="77777777" w:rsidTr="00334D3C">
        <w:tc>
          <w:tcPr>
            <w:tcW w:w="5481" w:type="dxa"/>
            <w:shd w:val="clear" w:color="auto" w:fill="auto"/>
          </w:tcPr>
          <w:p w14:paraId="2DC145E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AA40C1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acciaio inox</w:t>
            </w:r>
          </w:p>
        </w:tc>
        <w:tc>
          <w:tcPr>
            <w:tcW w:w="1204" w:type="dxa"/>
            <w:shd w:val="clear" w:color="auto" w:fill="auto"/>
          </w:tcPr>
          <w:p w14:paraId="327149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F1B4187"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13ADAAD7"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2998512" w14:textId="77777777" w:rsidTr="00334D3C">
        <w:tc>
          <w:tcPr>
            <w:tcW w:w="5481" w:type="dxa"/>
            <w:shd w:val="clear" w:color="auto" w:fill="auto"/>
          </w:tcPr>
          <w:p w14:paraId="294C2F9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ACAD1F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alluminio</w:t>
            </w:r>
          </w:p>
        </w:tc>
        <w:tc>
          <w:tcPr>
            <w:tcW w:w="1204" w:type="dxa"/>
            <w:shd w:val="clear" w:color="auto" w:fill="auto"/>
          </w:tcPr>
          <w:p w14:paraId="01E56186"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7DB0A1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091F58A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7FE070BA" w14:textId="77777777" w:rsidTr="00334D3C">
        <w:tc>
          <w:tcPr>
            <w:tcW w:w="5481" w:type="dxa"/>
            <w:shd w:val="clear" w:color="auto" w:fill="auto"/>
          </w:tcPr>
          <w:p w14:paraId="2692BB10"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61F1F2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PK5  versione </w:t>
            </w:r>
            <w:proofErr w:type="spellStart"/>
            <w:r w:rsidRPr="00334D3C">
              <w:rPr>
                <w:rFonts w:ascii="Swis721 Lt BT" w:hAnsi="Swis721 Lt BT"/>
                <w:i/>
                <w:lang w:val="it-IT" w:eastAsia="ar-SA"/>
              </w:rPr>
              <w:t>aluzinc</w:t>
            </w:r>
            <w:proofErr w:type="spellEnd"/>
          </w:p>
        </w:tc>
        <w:tc>
          <w:tcPr>
            <w:tcW w:w="1204" w:type="dxa"/>
            <w:shd w:val="clear" w:color="auto" w:fill="auto"/>
          </w:tcPr>
          <w:p w14:paraId="52FA891C"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06AD9A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122</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E2BC2E4"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56DBA37" w14:textId="77777777" w:rsidTr="00334D3C">
        <w:tc>
          <w:tcPr>
            <w:tcW w:w="5481" w:type="dxa"/>
            <w:shd w:val="clear" w:color="auto" w:fill="auto"/>
          </w:tcPr>
          <w:p w14:paraId="60518FD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08507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acciaio inox</w:t>
            </w:r>
          </w:p>
        </w:tc>
        <w:tc>
          <w:tcPr>
            <w:tcW w:w="1204" w:type="dxa"/>
            <w:shd w:val="clear" w:color="auto" w:fill="auto"/>
          </w:tcPr>
          <w:p w14:paraId="3E04073A"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B960AAC"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062430B8"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7D7E4A" w14:textId="77777777" w:rsidTr="00334D3C">
        <w:tc>
          <w:tcPr>
            <w:tcW w:w="5481" w:type="dxa"/>
            <w:shd w:val="clear" w:color="auto" w:fill="auto"/>
          </w:tcPr>
          <w:p w14:paraId="4D8DB2B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00EBF9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alluminio</w:t>
            </w:r>
          </w:p>
        </w:tc>
        <w:tc>
          <w:tcPr>
            <w:tcW w:w="1204" w:type="dxa"/>
            <w:shd w:val="clear" w:color="auto" w:fill="auto"/>
          </w:tcPr>
          <w:p w14:paraId="60D825B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F2CE4D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58538E0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48F46175" w14:textId="77777777" w:rsidTr="00334D3C">
        <w:tc>
          <w:tcPr>
            <w:tcW w:w="5481" w:type="dxa"/>
            <w:shd w:val="clear" w:color="auto" w:fill="auto"/>
          </w:tcPr>
          <w:p w14:paraId="2162902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D404B7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PK10  versione </w:t>
            </w:r>
            <w:proofErr w:type="spellStart"/>
            <w:r w:rsidRPr="00334D3C">
              <w:rPr>
                <w:rFonts w:ascii="Swis721 Lt BT" w:hAnsi="Swis721 Lt BT"/>
                <w:i/>
                <w:lang w:val="it-IT" w:eastAsia="ar-SA"/>
              </w:rPr>
              <w:t>aluzinc</w:t>
            </w:r>
            <w:proofErr w:type="spellEnd"/>
          </w:p>
        </w:tc>
        <w:tc>
          <w:tcPr>
            <w:tcW w:w="1204" w:type="dxa"/>
            <w:shd w:val="clear" w:color="auto" w:fill="auto"/>
          </w:tcPr>
          <w:p w14:paraId="069C93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FD0FCCA"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F7EA7B3"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624BA0C4" w14:textId="77777777" w:rsidR="00334D3C" w:rsidRPr="00334D3C" w:rsidRDefault="00334D3C" w:rsidP="00334D3C">
      <w:pPr>
        <w:suppressAutoHyphens/>
        <w:jc w:val="both"/>
        <w:rPr>
          <w:rFonts w:ascii="Swis721 Lt BT" w:hAnsi="Swis721 Lt BT"/>
          <w:b/>
          <w:lang w:val="it-IT" w:eastAsia="ar-SA"/>
        </w:rPr>
      </w:pPr>
    </w:p>
    <w:p w14:paraId="0A6362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DI FACCIATA</w:t>
      </w:r>
    </w:p>
    <w:p w14:paraId="21BA7CE4"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eastAsia="ar-SA"/>
        </w:rPr>
        <w:drawing>
          <wp:anchor distT="0" distB="0" distL="114935" distR="114935" simplePos="0" relativeHeight="251691008" behindDoc="1" locked="0" layoutInCell="1" allowOverlap="1" wp14:anchorId="774AB132" wp14:editId="077CCE5E">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Pozzetto di controllo per scarico laterale PKF 5 e PKF10</w:t>
      </w:r>
    </w:p>
    <w:p w14:paraId="0A560C2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6A8948ED" w14:textId="77777777" w:rsidTr="00334D3C">
        <w:tc>
          <w:tcPr>
            <w:tcW w:w="5481" w:type="dxa"/>
            <w:shd w:val="clear" w:color="auto" w:fill="auto"/>
          </w:tcPr>
          <w:p w14:paraId="221DC98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BCA10B2"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1EF5AC6"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67A3D2B"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5152E07" w14:textId="77777777" w:rsidTr="00334D3C">
        <w:tc>
          <w:tcPr>
            <w:tcW w:w="5481" w:type="dxa"/>
            <w:shd w:val="clear" w:color="auto" w:fill="auto"/>
          </w:tcPr>
          <w:p w14:paraId="2FBF8FA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2F7C90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PKF5-INOX versione acciaio inox</w:t>
            </w:r>
          </w:p>
        </w:tc>
        <w:tc>
          <w:tcPr>
            <w:tcW w:w="1204" w:type="dxa"/>
            <w:shd w:val="clear" w:color="auto" w:fill="auto"/>
          </w:tcPr>
          <w:p w14:paraId="56E8AC19"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71F13A6"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3E41959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4BFA1A8" w14:textId="77777777" w:rsidTr="00334D3C">
        <w:tc>
          <w:tcPr>
            <w:tcW w:w="5481" w:type="dxa"/>
            <w:shd w:val="clear" w:color="auto" w:fill="auto"/>
          </w:tcPr>
          <w:p w14:paraId="4893B0C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4F10A2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0E2011F4"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F5D7A8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0338D47"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526752D1" w14:textId="77777777" w:rsidTr="00334D3C">
        <w:tc>
          <w:tcPr>
            <w:tcW w:w="5481" w:type="dxa"/>
            <w:shd w:val="clear" w:color="auto" w:fill="auto"/>
          </w:tcPr>
          <w:p w14:paraId="16A95ABD"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A0ABAAE"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08A8A3F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48A807A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138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7139D32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ED21F4E" w14:textId="77777777" w:rsidTr="00334D3C">
        <w:tc>
          <w:tcPr>
            <w:tcW w:w="5481" w:type="dxa"/>
            <w:shd w:val="clear" w:color="auto" w:fill="auto"/>
          </w:tcPr>
          <w:p w14:paraId="60E1044D"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36ED8C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PKF10-INOX versione acciaio inox</w:t>
            </w:r>
          </w:p>
        </w:tc>
        <w:tc>
          <w:tcPr>
            <w:tcW w:w="1204" w:type="dxa"/>
            <w:shd w:val="clear" w:color="auto" w:fill="auto"/>
          </w:tcPr>
          <w:p w14:paraId="3E7F768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AF3EFC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3B42054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03B09B9A" w14:textId="77777777" w:rsidTr="00334D3C">
        <w:tc>
          <w:tcPr>
            <w:tcW w:w="5481" w:type="dxa"/>
            <w:shd w:val="clear" w:color="auto" w:fill="auto"/>
          </w:tcPr>
          <w:p w14:paraId="0E07E65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lastRenderedPageBreak/>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01CDDA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alluminio</w:t>
            </w:r>
          </w:p>
        </w:tc>
        <w:tc>
          <w:tcPr>
            <w:tcW w:w="1204" w:type="dxa"/>
            <w:shd w:val="clear" w:color="auto" w:fill="auto"/>
          </w:tcPr>
          <w:p w14:paraId="4E6FB957"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2F26138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62C6E79F"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F4F1577" w14:textId="77777777" w:rsidTr="00334D3C">
        <w:tc>
          <w:tcPr>
            <w:tcW w:w="5481" w:type="dxa"/>
            <w:shd w:val="clear" w:color="auto" w:fill="auto"/>
          </w:tcPr>
          <w:p w14:paraId="294E1872"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0C9B6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ALUZINC</w:t>
            </w:r>
          </w:p>
        </w:tc>
        <w:tc>
          <w:tcPr>
            <w:tcW w:w="1204" w:type="dxa"/>
            <w:shd w:val="clear" w:color="auto" w:fill="auto"/>
          </w:tcPr>
          <w:p w14:paraId="62B30EB8"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0A48813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158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1A90C7D6"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57F73CF6" w14:textId="77777777" w:rsidR="00334D3C" w:rsidRPr="00334D3C" w:rsidRDefault="00334D3C" w:rsidP="00334D3C">
      <w:pPr>
        <w:suppressAutoHyphens/>
        <w:ind w:left="360"/>
        <w:jc w:val="both"/>
        <w:rPr>
          <w:rFonts w:ascii="Swis721 Lt BT" w:hAnsi="Swis721 Lt BT"/>
          <w:lang w:eastAsia="ar-SA"/>
        </w:rPr>
      </w:pPr>
    </w:p>
    <w:p w14:paraId="42EA95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COLLOCATI AGLI ANGOLI</w:t>
      </w:r>
    </w:p>
    <w:p w14:paraId="3C6A3AE3"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rPr>
        <w:drawing>
          <wp:anchor distT="0" distB="0" distL="114935" distR="114935" simplePos="0" relativeHeight="251689984" behindDoc="1" locked="0" layoutInCell="1" allowOverlap="1" wp14:anchorId="5A05A1B9" wp14:editId="251A0B2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Pozzetto di controllo per scarico laterale PKS 10 </w:t>
      </w:r>
    </w:p>
    <w:p w14:paraId="5261F83F"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2BDC694D" w14:textId="77777777" w:rsidTr="00334D3C">
        <w:tc>
          <w:tcPr>
            <w:tcW w:w="5481" w:type="dxa"/>
            <w:shd w:val="clear" w:color="auto" w:fill="auto"/>
          </w:tcPr>
          <w:p w14:paraId="137D644D"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C7DA88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0BB7129F"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9520D7F"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B6DA442" w14:textId="77777777" w:rsidTr="00334D3C">
        <w:tc>
          <w:tcPr>
            <w:tcW w:w="5481" w:type="dxa"/>
            <w:shd w:val="clear" w:color="auto" w:fill="auto"/>
          </w:tcPr>
          <w:p w14:paraId="41C0703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0E9E8FA8"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PKS10-INOX versione acciaio INOX </w:t>
            </w:r>
          </w:p>
        </w:tc>
        <w:tc>
          <w:tcPr>
            <w:tcW w:w="1204" w:type="dxa"/>
            <w:shd w:val="clear" w:color="auto" w:fill="auto"/>
          </w:tcPr>
          <w:p w14:paraId="73F9DC0C"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37BA52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130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97BBF7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46A6D96D" w14:textId="77777777" w:rsidTr="00334D3C">
        <w:tc>
          <w:tcPr>
            <w:tcW w:w="5481" w:type="dxa"/>
            <w:shd w:val="clear" w:color="auto" w:fill="auto"/>
          </w:tcPr>
          <w:p w14:paraId="284331E6"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DE07B1"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44D9E18D"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5AEA6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82ECE2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6DE088F" w14:textId="77777777" w:rsidTr="00334D3C">
        <w:tc>
          <w:tcPr>
            <w:tcW w:w="5481" w:type="dxa"/>
            <w:shd w:val="clear" w:color="auto" w:fill="auto"/>
          </w:tcPr>
          <w:p w14:paraId="09EFF3B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5660B3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46C87B3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142AF49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110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EF562D9"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3BFE206" w14:textId="77777777" w:rsidR="00334D3C" w:rsidRPr="00334D3C" w:rsidRDefault="00334D3C" w:rsidP="00334D3C">
      <w:pPr>
        <w:pageBreakBefore/>
        <w:suppressAutoHyphens/>
        <w:jc w:val="both"/>
        <w:rPr>
          <w:rFonts w:ascii="Swis721 Lt BT" w:hAnsi="Swis721 Lt BT"/>
          <w:b/>
          <w:lang w:val="it-IT" w:eastAsia="ar-SA"/>
        </w:rPr>
      </w:pPr>
      <w:r w:rsidRPr="00334D3C">
        <w:rPr>
          <w:rFonts w:ascii="Swis721 Lt BT" w:hAnsi="Swis721 Lt BT"/>
          <w:noProof/>
          <w:lang w:eastAsia="ar-SA"/>
        </w:rPr>
        <w:lastRenderedPageBreak/>
        <w:drawing>
          <wp:anchor distT="0" distB="0" distL="114935" distR="114935" simplePos="0" relativeHeight="251695104" behindDoc="1" locked="0" layoutInCell="1" allowOverlap="1" wp14:anchorId="732B966F" wp14:editId="6A371F66">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SOPRAELEVAZIONI DEI POZZETTI DI CONTROLLO</w:t>
      </w:r>
    </w:p>
    <w:p w14:paraId="434EC138" w14:textId="77777777" w:rsidR="00334D3C" w:rsidRPr="00334D3C" w:rsidRDefault="00334D3C" w:rsidP="00334D3C">
      <w:pPr>
        <w:ind w:left="340"/>
        <w:contextualSpacing/>
        <w:jc w:val="both"/>
        <w:rPr>
          <w:rFonts w:ascii="Swis721 Lt BT" w:hAnsi="Swis721 Lt BT"/>
          <w:lang w:val="it-IT" w:eastAsia="ar-SA"/>
        </w:rPr>
      </w:pPr>
    </w:p>
    <w:p w14:paraId="3F5759CC"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rFonts w:ascii="Swis721 Lt BT" w:hAnsi="Swis721 Lt BT"/>
          <w:b/>
          <w:lang w:val="it-IT" w:eastAsia="ar-SA"/>
        </w:rPr>
        <w:t>Sopraelevazioni PKH disponibile nei seguenti formati:</w:t>
      </w:r>
    </w:p>
    <w:p w14:paraId="151CBE2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10, altezza 10 cm</w:t>
      </w:r>
    </w:p>
    <w:p w14:paraId="0AB8A0B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20, altezza 20 cm</w:t>
      </w:r>
    </w:p>
    <w:p w14:paraId="67FB24B6"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334D3C">
        <w:rPr>
          <w:rFonts w:ascii="Swis721 Lt BT" w:hAnsi="Swis721 Lt BT"/>
          <w:lang w:eastAsia="ar-SA"/>
        </w:rPr>
        <w:t>Dimensioni</w:t>
      </w:r>
      <w:proofErr w:type="spellEnd"/>
      <w:r w:rsidRPr="00334D3C">
        <w:rPr>
          <w:rFonts w:ascii="Swis721 Lt BT" w:hAnsi="Swis721 Lt BT"/>
          <w:lang w:eastAsia="ar-SA"/>
        </w:rPr>
        <w:t>: 25x25 cm.</w:t>
      </w:r>
    </w:p>
    <w:p w14:paraId="28BC40D8"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3FAEEBA" w14:textId="77777777" w:rsidTr="00334D3C">
        <w:tc>
          <w:tcPr>
            <w:tcW w:w="5481" w:type="dxa"/>
            <w:shd w:val="clear" w:color="auto" w:fill="auto"/>
          </w:tcPr>
          <w:p w14:paraId="5910796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80F5E6E"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30A68A43"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01300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15386779" w14:textId="77777777" w:rsidTr="00334D3C">
        <w:tc>
          <w:tcPr>
            <w:tcW w:w="5481" w:type="dxa"/>
            <w:shd w:val="clear" w:color="auto" w:fill="auto"/>
          </w:tcPr>
          <w:p w14:paraId="7CA545B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B7147FD"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10-INOX, altezza 10 cm</w:t>
            </w:r>
          </w:p>
          <w:p w14:paraId="73E3972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20-INOX, altezza 20 cm</w:t>
            </w:r>
          </w:p>
        </w:tc>
        <w:tc>
          <w:tcPr>
            <w:tcW w:w="1204" w:type="dxa"/>
            <w:shd w:val="clear" w:color="auto" w:fill="auto"/>
          </w:tcPr>
          <w:p w14:paraId="7D2A1F02" w14:textId="77777777" w:rsidR="00334D3C" w:rsidRPr="00334D3C" w:rsidRDefault="00334D3C" w:rsidP="00334D3C">
            <w:pPr>
              <w:ind w:right="-79"/>
              <w:jc w:val="center"/>
              <w:rPr>
                <w:rFonts w:ascii="Swis721 Lt BT" w:hAnsi="Swis721 Lt BT"/>
                <w:i/>
              </w:rPr>
            </w:pPr>
          </w:p>
          <w:p w14:paraId="53F49553"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691165E5"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B7EECBD" w14:textId="77777777" w:rsidR="00334D3C" w:rsidRPr="00334D3C" w:rsidRDefault="00334D3C" w:rsidP="00334D3C">
            <w:pPr>
              <w:suppressAutoHyphens/>
              <w:jc w:val="center"/>
              <w:rPr>
                <w:rFonts w:ascii="Swis721 Lt BT" w:hAnsi="Swis721 Lt BT"/>
                <w:i/>
                <w:lang w:eastAsia="ar-SA"/>
              </w:rPr>
            </w:pPr>
          </w:p>
          <w:p w14:paraId="2F4CF3B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88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362F74C6" w14:textId="77777777" w:rsidR="00334D3C" w:rsidRPr="00334D3C" w:rsidRDefault="00334D3C" w:rsidP="00334D3C">
            <w:pPr>
              <w:ind w:right="-79"/>
              <w:jc w:val="center"/>
              <w:rPr>
                <w:rFonts w:ascii="Swis721 Lt BT" w:hAnsi="Swis721 Lt BT"/>
                <w:i/>
              </w:rPr>
            </w:pPr>
            <w:r w:rsidRPr="00334D3C">
              <w:rPr>
                <w:rFonts w:ascii="Swis721 Lt BT" w:hAnsi="Swis721 Lt BT"/>
                <w:i/>
                <w:lang w:eastAsia="ar-SA"/>
              </w:rPr>
              <w:t xml:space="preserve">91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559FA4F9" w14:textId="77777777" w:rsidR="00334D3C" w:rsidRPr="00334D3C" w:rsidRDefault="00334D3C" w:rsidP="00334D3C">
            <w:pPr>
              <w:ind w:right="-79"/>
              <w:jc w:val="center"/>
              <w:rPr>
                <w:rFonts w:ascii="Arial" w:hAnsi="Arial" w:cs="Arial"/>
                <w:i/>
              </w:rPr>
            </w:pPr>
          </w:p>
          <w:p w14:paraId="6888C483" w14:textId="77777777" w:rsidR="00334D3C" w:rsidRPr="00334D3C" w:rsidRDefault="00334D3C" w:rsidP="00334D3C">
            <w:pPr>
              <w:ind w:right="-79"/>
              <w:jc w:val="center"/>
              <w:rPr>
                <w:rFonts w:ascii="Arial" w:hAnsi="Arial" w:cs="Arial"/>
                <w:i/>
              </w:rPr>
            </w:pPr>
            <w:r w:rsidRPr="00334D3C">
              <w:rPr>
                <w:rFonts w:ascii="Arial" w:hAnsi="Arial" w:cs="Arial"/>
                <w:i/>
              </w:rPr>
              <w:t>€</w:t>
            </w:r>
          </w:p>
          <w:p w14:paraId="61E7D08C"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34A0304" w14:textId="77777777" w:rsidTr="00334D3C">
        <w:tc>
          <w:tcPr>
            <w:tcW w:w="5481" w:type="dxa"/>
            <w:shd w:val="clear" w:color="auto" w:fill="auto"/>
          </w:tcPr>
          <w:p w14:paraId="2FE653E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22E125F"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10-ALLUMINIO, altezza 10 cm</w:t>
            </w:r>
          </w:p>
          <w:p w14:paraId="2C83A29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20-ALLUMINIO, altezza 20 cm</w:t>
            </w:r>
          </w:p>
        </w:tc>
        <w:tc>
          <w:tcPr>
            <w:tcW w:w="1204" w:type="dxa"/>
            <w:shd w:val="clear" w:color="auto" w:fill="auto"/>
          </w:tcPr>
          <w:p w14:paraId="5101AA7D" w14:textId="77777777" w:rsidR="00334D3C" w:rsidRPr="00334D3C" w:rsidRDefault="00334D3C" w:rsidP="00334D3C">
            <w:pPr>
              <w:ind w:right="-79"/>
              <w:jc w:val="center"/>
              <w:rPr>
                <w:rFonts w:ascii="Swis721 Lt BT" w:hAnsi="Swis721 Lt BT"/>
                <w:i/>
              </w:rPr>
            </w:pPr>
          </w:p>
          <w:p w14:paraId="47F64E42"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4F2513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C67AB3E" w14:textId="77777777" w:rsidR="00334D3C" w:rsidRPr="00334D3C" w:rsidRDefault="00334D3C" w:rsidP="00334D3C">
            <w:pPr>
              <w:suppressAutoHyphens/>
              <w:jc w:val="center"/>
              <w:rPr>
                <w:rFonts w:ascii="Swis721 Lt BT" w:hAnsi="Swis721 Lt BT"/>
                <w:i/>
                <w:lang w:eastAsia="ar-SA"/>
              </w:rPr>
            </w:pPr>
          </w:p>
          <w:p w14:paraId="10215785"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63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6A2755AB"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   69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020E5E7C" w14:textId="77777777" w:rsidR="00334D3C" w:rsidRPr="00334D3C" w:rsidRDefault="00334D3C" w:rsidP="00334D3C">
            <w:pPr>
              <w:ind w:right="-79"/>
              <w:jc w:val="center"/>
              <w:rPr>
                <w:rFonts w:ascii="Arial" w:hAnsi="Arial" w:cs="Arial"/>
                <w:i/>
              </w:rPr>
            </w:pPr>
          </w:p>
          <w:p w14:paraId="7C4B7AF5" w14:textId="77777777" w:rsidR="00334D3C" w:rsidRPr="00334D3C" w:rsidRDefault="00334D3C" w:rsidP="00334D3C">
            <w:pPr>
              <w:ind w:right="-79"/>
              <w:jc w:val="center"/>
              <w:rPr>
                <w:rFonts w:ascii="Arial" w:hAnsi="Arial" w:cs="Arial"/>
                <w:i/>
              </w:rPr>
            </w:pPr>
            <w:r w:rsidRPr="00334D3C">
              <w:rPr>
                <w:rFonts w:ascii="Arial" w:hAnsi="Arial" w:cs="Arial"/>
                <w:i/>
              </w:rPr>
              <w:t>€</w:t>
            </w:r>
          </w:p>
          <w:p w14:paraId="76B906E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5BCE64D" w14:textId="77777777" w:rsidTr="00334D3C">
        <w:tc>
          <w:tcPr>
            <w:tcW w:w="5481" w:type="dxa"/>
            <w:shd w:val="clear" w:color="auto" w:fill="auto"/>
          </w:tcPr>
          <w:p w14:paraId="39626E1F"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027618C"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10-ALUZINC altezza 10 cm</w:t>
            </w:r>
          </w:p>
          <w:p w14:paraId="51D5F9DF"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20-ALUZINC, altezza 20 cm</w:t>
            </w:r>
          </w:p>
        </w:tc>
        <w:tc>
          <w:tcPr>
            <w:tcW w:w="1204" w:type="dxa"/>
            <w:shd w:val="clear" w:color="auto" w:fill="auto"/>
          </w:tcPr>
          <w:p w14:paraId="18DFBAD4" w14:textId="77777777" w:rsidR="00334D3C" w:rsidRPr="00334D3C" w:rsidRDefault="00334D3C" w:rsidP="00334D3C">
            <w:pPr>
              <w:ind w:right="-79"/>
              <w:jc w:val="center"/>
              <w:rPr>
                <w:rFonts w:ascii="Swis721 Lt BT" w:hAnsi="Swis721 Lt BT"/>
                <w:i/>
              </w:rPr>
            </w:pPr>
          </w:p>
          <w:p w14:paraId="5A0F102F"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0EECCB9F"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2D4C3F7F" w14:textId="77777777" w:rsidR="00334D3C" w:rsidRPr="00334D3C" w:rsidRDefault="00334D3C" w:rsidP="00334D3C">
            <w:pPr>
              <w:suppressAutoHyphens/>
              <w:jc w:val="center"/>
              <w:rPr>
                <w:rFonts w:ascii="Swis721 Lt BT" w:hAnsi="Swis721 Lt BT"/>
                <w:i/>
                <w:lang w:eastAsia="ar-SA"/>
              </w:rPr>
            </w:pPr>
          </w:p>
          <w:p w14:paraId="612CAF78"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59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0A54819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68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66FD108A" w14:textId="77777777" w:rsidR="00334D3C" w:rsidRPr="00334D3C" w:rsidRDefault="00334D3C" w:rsidP="00334D3C">
            <w:pPr>
              <w:ind w:right="-79"/>
              <w:jc w:val="center"/>
              <w:rPr>
                <w:rFonts w:ascii="Arial" w:hAnsi="Arial" w:cs="Arial"/>
                <w:i/>
              </w:rPr>
            </w:pPr>
          </w:p>
          <w:p w14:paraId="15707A4B" w14:textId="77777777" w:rsidR="00334D3C" w:rsidRPr="00334D3C" w:rsidRDefault="00334D3C" w:rsidP="00334D3C">
            <w:pPr>
              <w:ind w:right="-79"/>
              <w:jc w:val="center"/>
              <w:rPr>
                <w:rFonts w:ascii="Arial" w:hAnsi="Arial" w:cs="Arial"/>
                <w:i/>
              </w:rPr>
            </w:pPr>
            <w:r w:rsidRPr="00334D3C">
              <w:rPr>
                <w:rFonts w:ascii="Arial" w:hAnsi="Arial" w:cs="Arial"/>
                <w:i/>
              </w:rPr>
              <w:t>€</w:t>
            </w:r>
          </w:p>
          <w:p w14:paraId="171041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ADBF855" w14:textId="77777777" w:rsidR="00334D3C" w:rsidRPr="00334D3C" w:rsidRDefault="00334D3C" w:rsidP="00334D3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334D3C" w:rsidRPr="00334D3C" w14:paraId="4229F5AD" w14:textId="77777777" w:rsidTr="00334D3C">
        <w:trPr>
          <w:trHeight w:val="264"/>
        </w:trPr>
        <w:tc>
          <w:tcPr>
            <w:tcW w:w="10140" w:type="dxa"/>
            <w:hideMark/>
          </w:tcPr>
          <w:p w14:paraId="03D29EFD" w14:textId="77777777" w:rsidR="00334D3C" w:rsidRPr="00334D3C" w:rsidRDefault="00334D3C" w:rsidP="00334D3C">
            <w:pPr>
              <w:spacing w:before="120" w:after="120"/>
              <w:ind w:left="425"/>
              <w:jc w:val="both"/>
              <w:rPr>
                <w:rFonts w:ascii="Swis721 Lt BT" w:hAnsi="Swis721 Lt BT"/>
                <w:b/>
                <w:szCs w:val="22"/>
              </w:rPr>
            </w:pPr>
            <w:r w:rsidRPr="00334D3C">
              <w:rPr>
                <w:rFonts w:ascii="Swis721 Lt BT" w:hAnsi="Swis721 Lt BT"/>
                <w:b/>
                <w:szCs w:val="22"/>
              </w:rPr>
              <w:t>ACCESSORI COMPLEMENTARI .</w:t>
            </w:r>
          </w:p>
        </w:tc>
      </w:tr>
    </w:tbl>
    <w:p w14:paraId="5EC2B64D" w14:textId="77777777" w:rsidR="00334D3C" w:rsidRPr="00334D3C" w:rsidRDefault="00334D3C" w:rsidP="00334D3C">
      <w:pPr>
        <w:rPr>
          <w:rFonts w:ascii="Swis721 Lt BT" w:hAnsi="Swis721 Lt BT"/>
          <w:lang w:val="it-IT"/>
        </w:rPr>
      </w:pPr>
      <w:r w:rsidRPr="00334D3C">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6ED89A9C" w14:textId="77777777" w:rsidR="00334D3C" w:rsidRPr="00334D3C" w:rsidRDefault="00334D3C" w:rsidP="00334D3C">
      <w:pPr>
        <w:rPr>
          <w:rFonts w:ascii="Swis721 Lt BT" w:hAnsi="Swis721 Lt BT"/>
          <w:lang w:val="it-IT"/>
        </w:rPr>
      </w:pPr>
    </w:p>
    <w:p w14:paraId="06B04F6E" w14:textId="77777777" w:rsidR="00334D3C" w:rsidRPr="00334D3C" w:rsidRDefault="00334D3C" w:rsidP="00334D3C">
      <w:pPr>
        <w:spacing w:after="120"/>
        <w:jc w:val="both"/>
        <w:rPr>
          <w:rFonts w:ascii="Swis721 Lt BT" w:hAnsi="Swis721 Lt BT"/>
          <w:b/>
          <w:szCs w:val="22"/>
          <w:lang w:val="it-IT"/>
        </w:rPr>
      </w:pPr>
      <w:r w:rsidRPr="00334D3C">
        <w:rPr>
          <w:rFonts w:ascii="Swis721 Lt BT" w:hAnsi="Swis721 Lt BT"/>
          <w:b/>
          <w:szCs w:val="22"/>
          <w:lang w:val="it-IT"/>
        </w:rPr>
        <w:t xml:space="preserve">PROFILI PERIMETRALI DI CONTENIMENTO E PROTEZIONE </w:t>
      </w:r>
    </w:p>
    <w:p w14:paraId="34E3F312" w14:textId="77777777" w:rsidR="00334D3C" w:rsidRPr="00334D3C" w:rsidRDefault="00334D3C" w:rsidP="00334D3C">
      <w:pPr>
        <w:numPr>
          <w:ilvl w:val="0"/>
          <w:numId w:val="16"/>
        </w:numPr>
        <w:spacing w:before="120"/>
        <w:contextualSpacing/>
        <w:jc w:val="both"/>
        <w:rPr>
          <w:rFonts w:ascii="Swis721 Lt BT" w:hAnsi="Swis721 Lt BT"/>
          <w:b/>
        </w:rPr>
      </w:pPr>
      <w:proofErr w:type="spellStart"/>
      <w:r w:rsidRPr="00334D3C">
        <w:rPr>
          <w:rFonts w:ascii="Swis721 Lt BT" w:hAnsi="Swis721 Lt BT"/>
          <w:b/>
        </w:rPr>
        <w:t>Profilo</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P-MEC o </w:t>
      </w:r>
      <w:proofErr w:type="spellStart"/>
      <w:r w:rsidRPr="00334D3C">
        <w:rPr>
          <w:rFonts w:ascii="Swis721 Lt BT" w:hAnsi="Swis721 Lt BT"/>
          <w:b/>
        </w:rPr>
        <w:t>equivalente</w:t>
      </w:r>
      <w:proofErr w:type="spellEnd"/>
    </w:p>
    <w:p w14:paraId="27F0D7A7"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r w:rsidRPr="00334D3C">
        <w:rPr>
          <w:noProof/>
          <w:sz w:val="22"/>
          <w:lang w:val="it-IT"/>
        </w:rPr>
        <w:drawing>
          <wp:anchor distT="0" distB="0" distL="114300" distR="114300" simplePos="0" relativeHeight="251693056" behindDoc="1" locked="0" layoutInCell="1" allowOverlap="1" wp14:anchorId="5FBC8EA7" wp14:editId="5FB98D82">
            <wp:simplePos x="0" y="0"/>
            <wp:positionH relativeFrom="column">
              <wp:posOffset>4566285</wp:posOffset>
            </wp:positionH>
            <wp:positionV relativeFrom="paragraph">
              <wp:posOffset>24130</wp:posOffset>
            </wp:positionV>
            <wp:extent cx="1853565" cy="1190625"/>
            <wp:effectExtent l="19050" t="19050" r="0" b="9525"/>
            <wp:wrapTight wrapText="bothSides">
              <wp:wrapPolygon edited="0">
                <wp:start x="-222" y="-346"/>
                <wp:lineTo x="-222" y="21773"/>
                <wp:lineTo x="21533" y="21773"/>
                <wp:lineTo x="21533" y="-346"/>
                <wp:lineTo x="-222" y="-346"/>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119062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334D3C">
        <w:rPr>
          <w:rFonts w:ascii="Swis721 Lt BT" w:hAnsi="Swis721 Lt BT"/>
        </w:rPr>
        <w:t>Lunghezza</w:t>
      </w:r>
      <w:proofErr w:type="spellEnd"/>
      <w:r w:rsidRPr="00334D3C">
        <w:rPr>
          <w:rFonts w:ascii="Swis721 Lt BT" w:hAnsi="Swis721 Lt BT"/>
        </w:rPr>
        <w:t xml:space="preserve">: 1500 mm, </w:t>
      </w:r>
      <w:proofErr w:type="spellStart"/>
      <w:r w:rsidRPr="00334D3C">
        <w:rPr>
          <w:rFonts w:ascii="Swis721 Lt BT" w:hAnsi="Swis721 Lt BT"/>
        </w:rPr>
        <w:t>altezza</w:t>
      </w:r>
      <w:proofErr w:type="spellEnd"/>
      <w:r w:rsidRPr="00334D3C">
        <w:rPr>
          <w:rFonts w:ascii="Swis721 Lt BT" w:hAnsi="Swis721 Lt BT"/>
        </w:rPr>
        <w:t>: 200 mm</w:t>
      </w:r>
    </w:p>
    <w:p w14:paraId="5D8DDA8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31A4586" w14:textId="77777777" w:rsidTr="00334D3C">
        <w:tc>
          <w:tcPr>
            <w:tcW w:w="5481" w:type="dxa"/>
            <w:shd w:val="clear" w:color="auto" w:fill="auto"/>
          </w:tcPr>
          <w:p w14:paraId="2605B4C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3F6000D"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F6CDBEC"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3DC7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E84EF8B" w14:textId="77777777" w:rsidTr="00334D3C">
        <w:tc>
          <w:tcPr>
            <w:tcW w:w="5481" w:type="dxa"/>
            <w:shd w:val="clear" w:color="auto" w:fill="auto"/>
          </w:tcPr>
          <w:p w14:paraId="61E9F3F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741B6E7"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alluminio</w:t>
            </w:r>
          </w:p>
        </w:tc>
        <w:tc>
          <w:tcPr>
            <w:tcW w:w="1204" w:type="dxa"/>
            <w:shd w:val="clear" w:color="auto" w:fill="auto"/>
          </w:tcPr>
          <w:p w14:paraId="5F12AA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A15E1F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94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648ADE7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1870E2E" w14:textId="77777777" w:rsidTr="00334D3C">
        <w:tc>
          <w:tcPr>
            <w:tcW w:w="5481" w:type="dxa"/>
            <w:shd w:val="clear" w:color="auto" w:fill="auto"/>
          </w:tcPr>
          <w:p w14:paraId="0CE6747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000E282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Di profilo P-MEC 200 </w:t>
            </w:r>
            <w:proofErr w:type="spellStart"/>
            <w:r w:rsidRPr="00334D3C">
              <w:rPr>
                <w:rFonts w:ascii="Swis721 Lt BT" w:hAnsi="Swis721 Lt BT"/>
                <w:i/>
                <w:lang w:val="it-IT" w:eastAsia="ar-SA"/>
              </w:rPr>
              <w:t>aluzinc</w:t>
            </w:r>
            <w:proofErr w:type="spellEnd"/>
          </w:p>
        </w:tc>
        <w:tc>
          <w:tcPr>
            <w:tcW w:w="1204" w:type="dxa"/>
            <w:shd w:val="clear" w:color="auto" w:fill="auto"/>
          </w:tcPr>
          <w:p w14:paraId="3A27723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6550F6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583CDA14"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537B72E"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p w14:paraId="657B2997" w14:textId="77777777" w:rsidR="00334D3C" w:rsidRPr="00334D3C" w:rsidRDefault="00334D3C" w:rsidP="00334D3C">
      <w:pPr>
        <w:spacing w:after="120"/>
        <w:jc w:val="both"/>
        <w:rPr>
          <w:rFonts w:ascii="Swis721 Lt BT" w:hAnsi="Swis721 Lt BT"/>
          <w:b/>
          <w:sz w:val="22"/>
          <w:szCs w:val="22"/>
          <w:lang w:val="it-IT"/>
        </w:rPr>
      </w:pPr>
      <w:r w:rsidRPr="00334D3C">
        <w:rPr>
          <w:rFonts w:ascii="Swis721 Lt BT" w:hAnsi="Swis721 Lt BT"/>
          <w:b/>
          <w:szCs w:val="22"/>
          <w:lang w:val="it-IT"/>
        </w:rPr>
        <w:t>PROFILI DRENANTI DI CONFINAMENTO DEL SISTEMA A VERDE PENSILE:</w:t>
      </w:r>
    </w:p>
    <w:p w14:paraId="40F76371" w14:textId="77777777" w:rsidR="00334D3C" w:rsidRPr="00334D3C" w:rsidRDefault="00334D3C" w:rsidP="00334D3C">
      <w:pPr>
        <w:numPr>
          <w:ilvl w:val="0"/>
          <w:numId w:val="16"/>
        </w:numPr>
        <w:spacing w:before="120"/>
        <w:contextualSpacing/>
        <w:jc w:val="both"/>
        <w:rPr>
          <w:rFonts w:ascii="Swis721 Lt BT" w:hAnsi="Swis721 Lt BT"/>
          <w:b/>
        </w:rPr>
      </w:pPr>
      <w:r w:rsidRPr="00334D3C">
        <w:rPr>
          <w:noProof/>
          <w:sz w:val="22"/>
          <w:lang w:val="it-IT"/>
        </w:rPr>
        <w:drawing>
          <wp:anchor distT="0" distB="0" distL="114300" distR="114300" simplePos="0" relativeHeight="251687936" behindDoc="1" locked="0" layoutInCell="1" allowOverlap="1" wp14:anchorId="6C76A331" wp14:editId="1E5F8F61">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Profilo</w:t>
      </w:r>
      <w:proofErr w:type="spellEnd"/>
      <w:r w:rsidRPr="00334D3C">
        <w:rPr>
          <w:rFonts w:ascii="Swis721 Lt BT" w:hAnsi="Swis721 Lt BT"/>
          <w:b/>
        </w:rPr>
        <w:t xml:space="preserve"> </w:t>
      </w:r>
      <w:proofErr w:type="spellStart"/>
      <w:r w:rsidRPr="00334D3C">
        <w:rPr>
          <w:rFonts w:ascii="Swis721 Lt BT" w:hAnsi="Swis721 Lt BT"/>
          <w:b/>
        </w:rPr>
        <w:t>drenante</w:t>
      </w:r>
      <w:proofErr w:type="spellEnd"/>
      <w:r w:rsidRPr="00334D3C">
        <w:rPr>
          <w:rFonts w:ascii="Swis721 Lt BT" w:hAnsi="Swis721 Lt BT"/>
          <w:b/>
        </w:rPr>
        <w:t xml:space="preserve"> PPD 1,5 o 2 m </w:t>
      </w:r>
    </w:p>
    <w:p w14:paraId="6DAEBADE" w14:textId="77777777" w:rsidR="00334D3C" w:rsidRPr="00334D3C" w:rsidRDefault="00334D3C" w:rsidP="00334D3C">
      <w:pPr>
        <w:spacing w:before="120"/>
        <w:ind w:left="360"/>
        <w:jc w:val="both"/>
        <w:rPr>
          <w:rFonts w:ascii="Swis721 Lt BT" w:hAnsi="Swis721 Lt BT"/>
          <w:b/>
        </w:rPr>
      </w:pPr>
      <w:r w:rsidRPr="00334D3C">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334D3C">
        <w:rPr>
          <w:rFonts w:ascii="Swis721 Lt BT" w:hAnsi="Swis721 Lt BT"/>
        </w:rPr>
        <w:t>Potranno</w:t>
      </w:r>
      <w:proofErr w:type="spellEnd"/>
      <w:r w:rsidRPr="00334D3C">
        <w:rPr>
          <w:rFonts w:ascii="Swis721 Lt BT" w:hAnsi="Swis721 Lt BT"/>
        </w:rPr>
        <w:t xml:space="preserve"> </w:t>
      </w:r>
      <w:proofErr w:type="spellStart"/>
      <w:r w:rsidRPr="00334D3C">
        <w:rPr>
          <w:rFonts w:ascii="Swis721 Lt BT" w:hAnsi="Swis721 Lt BT"/>
        </w:rPr>
        <w:t>inoltre</w:t>
      </w:r>
      <w:proofErr w:type="spellEnd"/>
      <w:r w:rsidRPr="00334D3C">
        <w:rPr>
          <w:rFonts w:ascii="Swis721 Lt BT" w:hAnsi="Swis721 Lt BT"/>
        </w:rPr>
        <w:t xml:space="preserve"> </w:t>
      </w:r>
      <w:proofErr w:type="spellStart"/>
      <w:r w:rsidRPr="00334D3C">
        <w:rPr>
          <w:rFonts w:ascii="Swis721 Lt BT" w:hAnsi="Swis721 Lt BT"/>
        </w:rPr>
        <w:t>essere</w:t>
      </w:r>
      <w:proofErr w:type="spellEnd"/>
      <w:r w:rsidRPr="00334D3C">
        <w:rPr>
          <w:rFonts w:ascii="Swis721 Lt BT" w:hAnsi="Swis721 Lt BT"/>
        </w:rPr>
        <w:t xml:space="preserve"> </w:t>
      </w:r>
      <w:proofErr w:type="spellStart"/>
      <w:r w:rsidRPr="00334D3C">
        <w:rPr>
          <w:rFonts w:ascii="Swis721 Lt BT" w:hAnsi="Swis721 Lt BT"/>
        </w:rPr>
        <w:t>fissati</w:t>
      </w:r>
      <w:proofErr w:type="spellEnd"/>
      <w:r w:rsidRPr="00334D3C">
        <w:rPr>
          <w:rFonts w:ascii="Swis721 Lt BT" w:hAnsi="Swis721 Lt BT"/>
        </w:rPr>
        <w:t xml:space="preserve"> </w:t>
      </w:r>
      <w:proofErr w:type="spellStart"/>
      <w:r w:rsidRPr="00334D3C">
        <w:rPr>
          <w:rFonts w:ascii="Swis721 Lt BT" w:hAnsi="Swis721 Lt BT"/>
        </w:rPr>
        <w:t>utilizzando</w:t>
      </w:r>
      <w:proofErr w:type="spellEnd"/>
      <w:r w:rsidRPr="00334D3C">
        <w:rPr>
          <w:rFonts w:ascii="Swis721 Lt BT" w:hAnsi="Swis721 Lt BT"/>
        </w:rPr>
        <w:t xml:space="preserve"> </w:t>
      </w:r>
      <w:proofErr w:type="spellStart"/>
      <w:r w:rsidRPr="00334D3C">
        <w:rPr>
          <w:rFonts w:ascii="Swis721 Lt BT" w:hAnsi="Swis721 Lt BT"/>
        </w:rPr>
        <w:t>appositi</w:t>
      </w:r>
      <w:proofErr w:type="spellEnd"/>
      <w:r w:rsidRPr="00334D3C">
        <w:rPr>
          <w:rFonts w:ascii="Swis721 Lt BT" w:hAnsi="Swis721 Lt BT"/>
        </w:rPr>
        <w:t xml:space="preserve"> </w:t>
      </w:r>
      <w:proofErr w:type="spellStart"/>
      <w:r w:rsidRPr="00334D3C">
        <w:rPr>
          <w:rFonts w:ascii="Swis721 Lt BT" w:hAnsi="Swis721 Lt BT"/>
        </w:rPr>
        <w:t>connettori</w:t>
      </w:r>
      <w:proofErr w:type="spellEnd"/>
      <w:r w:rsidRPr="00334D3C">
        <w:rPr>
          <w:rFonts w:ascii="Swis721 Lt BT" w:hAnsi="Swis721 Lt BT"/>
        </w:rPr>
        <w:t xml:space="preserve"> PPD FIX</w:t>
      </w:r>
    </w:p>
    <w:p w14:paraId="6343C82A" w14:textId="77777777" w:rsidR="00334D3C" w:rsidRPr="00334D3C" w:rsidRDefault="00334D3C" w:rsidP="00334D3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0F76727B" w14:textId="77777777" w:rsidTr="00334D3C">
        <w:tc>
          <w:tcPr>
            <w:tcW w:w="5481" w:type="dxa"/>
            <w:shd w:val="clear" w:color="auto" w:fill="auto"/>
          </w:tcPr>
          <w:p w14:paraId="3A62D44A"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7C76FD56"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7BE1C00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8FD8A2"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715F2C2" w14:textId="77777777" w:rsidTr="00334D3C">
        <w:tc>
          <w:tcPr>
            <w:tcW w:w="5481" w:type="dxa"/>
            <w:shd w:val="clear" w:color="auto" w:fill="auto"/>
          </w:tcPr>
          <w:p w14:paraId="4E1291E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975289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Di profilo PPD 80/120  </w:t>
            </w:r>
            <w:proofErr w:type="spellStart"/>
            <w:r w:rsidRPr="00334D3C">
              <w:rPr>
                <w:rFonts w:ascii="Swis721 Lt BT" w:hAnsi="Swis721 Lt BT"/>
                <w:i/>
                <w:lang w:val="it-IT" w:eastAsia="ar-SA"/>
              </w:rPr>
              <w:t>aluzionc</w:t>
            </w:r>
            <w:proofErr w:type="spellEnd"/>
          </w:p>
        </w:tc>
        <w:tc>
          <w:tcPr>
            <w:tcW w:w="1204" w:type="dxa"/>
            <w:shd w:val="clear" w:color="auto" w:fill="auto"/>
          </w:tcPr>
          <w:p w14:paraId="5EA3B7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9C92003"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43DE029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8F445B5" w14:textId="77777777" w:rsidTr="00334D3C">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00ED424"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3ED56D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80/120 </w:t>
            </w:r>
            <w:proofErr w:type="spellStart"/>
            <w:r w:rsidRPr="00334D3C">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29A0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F049D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51 </w:t>
            </w:r>
            <w:r w:rsidRPr="00334D3C">
              <w:rPr>
                <w:rFonts w:ascii="Arial" w:hAnsi="Arial" w:cs="Arial"/>
                <w:i/>
              </w:rPr>
              <w:t>€</w:t>
            </w:r>
            <w:r w:rsidRPr="00334D3C">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F137820"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2FEAFD83" w14:textId="77777777" w:rsidTr="00334D3C">
        <w:tc>
          <w:tcPr>
            <w:tcW w:w="5481" w:type="dxa"/>
            <w:shd w:val="clear" w:color="auto" w:fill="auto"/>
          </w:tcPr>
          <w:p w14:paraId="0E2301A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0042A47"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100/150 </w:t>
            </w:r>
            <w:proofErr w:type="spellStart"/>
            <w:r w:rsidRPr="00334D3C">
              <w:rPr>
                <w:rFonts w:ascii="Swis721 Lt BT" w:hAnsi="Swis721 Lt BT"/>
                <w:i/>
              </w:rPr>
              <w:t>aluzinc</w:t>
            </w:r>
            <w:proofErr w:type="spellEnd"/>
          </w:p>
        </w:tc>
        <w:tc>
          <w:tcPr>
            <w:tcW w:w="1204" w:type="dxa"/>
            <w:shd w:val="clear" w:color="auto" w:fill="auto"/>
          </w:tcPr>
          <w:p w14:paraId="6AD6DD3A"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FF1E89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64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E74BFB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2260F16" w14:textId="77777777" w:rsidTr="00334D3C">
        <w:tc>
          <w:tcPr>
            <w:tcW w:w="5481" w:type="dxa"/>
            <w:shd w:val="clear" w:color="auto" w:fill="auto"/>
          </w:tcPr>
          <w:p w14:paraId="650C4901"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235990F8"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100/150 </w:t>
            </w:r>
            <w:proofErr w:type="spellStart"/>
            <w:r w:rsidRPr="00334D3C">
              <w:rPr>
                <w:rFonts w:ascii="Swis721 Lt BT" w:hAnsi="Swis721 Lt BT"/>
                <w:i/>
              </w:rPr>
              <w:t>alluminio</w:t>
            </w:r>
            <w:proofErr w:type="spellEnd"/>
          </w:p>
        </w:tc>
        <w:tc>
          <w:tcPr>
            <w:tcW w:w="1204" w:type="dxa"/>
            <w:shd w:val="clear" w:color="auto" w:fill="auto"/>
          </w:tcPr>
          <w:p w14:paraId="3E1B39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570778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56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6A6A57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07E96E" w14:textId="77777777" w:rsidTr="00334D3C">
        <w:tc>
          <w:tcPr>
            <w:tcW w:w="5481" w:type="dxa"/>
            <w:shd w:val="clear" w:color="auto" w:fill="auto"/>
          </w:tcPr>
          <w:p w14:paraId="791D7E74"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B892292"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250/250 </w:t>
            </w:r>
            <w:proofErr w:type="spellStart"/>
            <w:r w:rsidRPr="00334D3C">
              <w:rPr>
                <w:rFonts w:ascii="Swis721 Lt BT" w:hAnsi="Swis721 Lt BT"/>
                <w:i/>
              </w:rPr>
              <w:t>aluzinc</w:t>
            </w:r>
            <w:proofErr w:type="spellEnd"/>
          </w:p>
        </w:tc>
        <w:tc>
          <w:tcPr>
            <w:tcW w:w="1204" w:type="dxa"/>
            <w:shd w:val="clear" w:color="auto" w:fill="auto"/>
          </w:tcPr>
          <w:p w14:paraId="570033BF"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DCE183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2683595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98414A3" w14:textId="77777777" w:rsidTr="00334D3C">
        <w:tc>
          <w:tcPr>
            <w:tcW w:w="5481" w:type="dxa"/>
            <w:shd w:val="clear" w:color="auto" w:fill="auto"/>
          </w:tcPr>
          <w:p w14:paraId="0292CD9F"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4E70A21"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250/250 </w:t>
            </w:r>
            <w:proofErr w:type="spellStart"/>
            <w:r w:rsidRPr="00334D3C">
              <w:rPr>
                <w:rFonts w:ascii="Swis721 Lt BT" w:hAnsi="Swis721 Lt BT"/>
                <w:i/>
              </w:rPr>
              <w:t>alluminio</w:t>
            </w:r>
            <w:proofErr w:type="spellEnd"/>
          </w:p>
        </w:tc>
        <w:tc>
          <w:tcPr>
            <w:tcW w:w="1204" w:type="dxa"/>
            <w:shd w:val="clear" w:color="auto" w:fill="auto"/>
          </w:tcPr>
          <w:p w14:paraId="3E7C64C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532765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143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BF2B7DB"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0B18A761" w14:textId="1C2C21C0" w:rsidR="00334D3C" w:rsidRDefault="00334D3C" w:rsidP="00334D3C"/>
    <w:p w14:paraId="641785A9" w14:textId="0A54290A" w:rsidR="00AC5FA8" w:rsidRPr="00334D3C" w:rsidRDefault="00AC5FA8" w:rsidP="00334D3C">
      <w:pPr>
        <w:rPr>
          <w:vanish/>
        </w:rPr>
      </w:pPr>
    </w:p>
    <w:p w14:paraId="4BD9F8DF" w14:textId="3B8039CD" w:rsidR="00334D3C" w:rsidRDefault="00334D3C" w:rsidP="00334D3C">
      <w:pPr>
        <w:rPr>
          <w:sz w:val="22"/>
          <w:lang w:val="it-IT"/>
        </w:rPr>
      </w:pPr>
      <w:r w:rsidRPr="00334D3C">
        <w:rPr>
          <w:sz w:val="22"/>
          <w:lang w:val="it-IT"/>
        </w:rPr>
        <w:br w:type="page"/>
      </w:r>
    </w:p>
    <w:p w14:paraId="41363C13" w14:textId="58AB6D22" w:rsidR="00AC5FA8" w:rsidRDefault="00AC5FA8" w:rsidP="00334D3C">
      <w:pPr>
        <w:rPr>
          <w:sz w:val="22"/>
          <w:lang w:val="it-IT"/>
        </w:rPr>
      </w:pPr>
    </w:p>
    <w:p w14:paraId="43868F16" w14:textId="77777777" w:rsidR="00AC5FA8" w:rsidRPr="00334D3C" w:rsidRDefault="00AC5FA8" w:rsidP="00334D3C">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334D3C" w:rsidRPr="00334D3C" w14:paraId="5D834F85" w14:textId="77777777" w:rsidTr="00334D3C">
        <w:tc>
          <w:tcPr>
            <w:tcW w:w="9628" w:type="dxa"/>
          </w:tcPr>
          <w:p w14:paraId="042D6B8A" w14:textId="77777777" w:rsidR="00334D3C" w:rsidRPr="00334D3C" w:rsidRDefault="00334D3C" w:rsidP="00334D3C">
            <w:pPr>
              <w:rPr>
                <w:rFonts w:ascii="Swis721 Lt BT" w:hAnsi="Swis721 Lt BT"/>
                <w:b/>
                <w:lang w:val="it-IT"/>
              </w:rPr>
            </w:pPr>
            <w:r w:rsidRPr="00334D3C">
              <w:rPr>
                <w:rFonts w:ascii="Swis721 Lt BT" w:hAnsi="Swis721 Lt BT"/>
                <w:b/>
                <w:lang w:val="it-IT"/>
              </w:rPr>
              <w:t>PROFILI DI CONFINAMENTO (PER IMPIEGHI A TERRA O SU PENSILE)</w:t>
            </w:r>
          </w:p>
        </w:tc>
      </w:tr>
    </w:tbl>
    <w:p w14:paraId="118E789C" w14:textId="77777777" w:rsidR="00334D3C" w:rsidRPr="00334D3C" w:rsidRDefault="00334D3C" w:rsidP="00334D3C">
      <w:pPr>
        <w:rPr>
          <w:rFonts w:ascii="Swis721 Lt BT" w:hAnsi="Swis721 Lt BT"/>
          <w:b/>
          <w:lang w:val="it-IT"/>
        </w:rPr>
      </w:pPr>
    </w:p>
    <w:p w14:paraId="21B5C39A" w14:textId="77777777" w:rsidR="00334D3C" w:rsidRPr="00334D3C" w:rsidRDefault="00334D3C" w:rsidP="00334D3C">
      <w:pPr>
        <w:numPr>
          <w:ilvl w:val="0"/>
          <w:numId w:val="12"/>
        </w:numPr>
        <w:tabs>
          <w:tab w:val="clear" w:pos="850"/>
          <w:tab w:val="num" w:pos="2124"/>
        </w:tabs>
        <w:spacing w:before="120"/>
        <w:ind w:left="357" w:hanging="357"/>
        <w:jc w:val="both"/>
        <w:rPr>
          <w:rFonts w:ascii="Swis721 Lt BT" w:hAnsi="Swis721 Lt BT"/>
          <w:b/>
          <w:lang w:val="it-IT"/>
        </w:rPr>
      </w:pPr>
      <w:r w:rsidRPr="00334D3C">
        <w:rPr>
          <w:rFonts w:ascii="Swis721 Lt BT" w:hAnsi="Swis721 Lt BT"/>
          <w:noProof/>
          <w:sz w:val="22"/>
          <w:lang w:val="it-IT"/>
        </w:rPr>
        <w:drawing>
          <wp:anchor distT="0" distB="0" distL="114300" distR="114300" simplePos="0" relativeHeight="251694080" behindDoc="1" locked="0" layoutInCell="1" allowOverlap="0" wp14:anchorId="530C4A63" wp14:editId="198EA31D">
            <wp:simplePos x="0" y="0"/>
            <wp:positionH relativeFrom="column">
              <wp:posOffset>3886200</wp:posOffset>
            </wp:positionH>
            <wp:positionV relativeFrom="paragraph">
              <wp:posOffset>167640</wp:posOffset>
            </wp:positionV>
            <wp:extent cx="2259965" cy="1604645"/>
            <wp:effectExtent l="19050" t="19050" r="6985" b="0"/>
            <wp:wrapTight wrapText="bothSides">
              <wp:wrapPolygon edited="0">
                <wp:start x="-182" y="-256"/>
                <wp:lineTo x="-182" y="21540"/>
                <wp:lineTo x="21667" y="21540"/>
                <wp:lineTo x="21667" y="-256"/>
                <wp:lineTo x="-182" y="-256"/>
              </wp:wrapPolygon>
            </wp:wrapTight>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 xml:space="preserve">Profilo tipo </w:t>
      </w:r>
      <w:proofErr w:type="spellStart"/>
      <w:r w:rsidRPr="00334D3C">
        <w:rPr>
          <w:rFonts w:ascii="Swis721 Lt BT" w:hAnsi="Swis721 Lt BT"/>
          <w:b/>
          <w:lang w:val="it-IT"/>
        </w:rPr>
        <w:t>Bord</w:t>
      </w:r>
      <w:proofErr w:type="spellEnd"/>
      <w:r w:rsidRPr="00334D3C">
        <w:rPr>
          <w:rFonts w:ascii="Swis721 Lt BT" w:hAnsi="Swis721 Lt BT"/>
          <w:b/>
          <w:lang w:val="it-IT"/>
        </w:rPr>
        <w:t xml:space="preserve"> </w:t>
      </w:r>
      <w:proofErr w:type="spellStart"/>
      <w:r w:rsidRPr="00334D3C">
        <w:rPr>
          <w:rFonts w:ascii="Swis721 Lt BT" w:hAnsi="Swis721 Lt BT"/>
          <w:b/>
          <w:lang w:val="it-IT"/>
        </w:rPr>
        <w:t>Liner</w:t>
      </w:r>
      <w:proofErr w:type="spellEnd"/>
      <w:r w:rsidRPr="00334D3C">
        <w:rPr>
          <w:rFonts w:ascii="Swis721 Lt BT" w:hAnsi="Swis721 Lt BT"/>
          <w:b/>
          <w:lang w:val="it-IT"/>
        </w:rPr>
        <w:t xml:space="preserve"> o equivalente</w:t>
      </w:r>
    </w:p>
    <w:p w14:paraId="551DB6FF"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70023C7C" w14:textId="77777777" w:rsidR="00334D3C" w:rsidRPr="00334D3C" w:rsidRDefault="00334D3C" w:rsidP="00334D3C">
      <w:pPr>
        <w:autoSpaceDE w:val="0"/>
        <w:autoSpaceDN w:val="0"/>
        <w:adjustRightInd w:val="0"/>
        <w:ind w:left="357"/>
        <w:rPr>
          <w:rFonts w:ascii="Swis721 Lt BT" w:hAnsi="Swis721 Lt BT"/>
          <w:b/>
          <w:lang w:val="it-IT"/>
        </w:rPr>
      </w:pPr>
      <w:r w:rsidRPr="00334D3C">
        <w:rPr>
          <w:rFonts w:ascii="Swis721 Lt BT" w:hAnsi="Swis721 Lt BT"/>
          <w:b/>
          <w:lang w:val="it-IT"/>
        </w:rPr>
        <w:t>Dimensioni:</w:t>
      </w:r>
    </w:p>
    <w:p w14:paraId="20D757CF"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Materiale: </w:t>
      </w:r>
      <w:proofErr w:type="spellStart"/>
      <w:r w:rsidRPr="00334D3C">
        <w:rPr>
          <w:rFonts w:ascii="Swis721 Lt BT" w:hAnsi="Swis721 Lt BT"/>
          <w:lang w:val="it-IT"/>
        </w:rPr>
        <w:t>Corten</w:t>
      </w:r>
      <w:proofErr w:type="spellEnd"/>
      <w:r w:rsidRPr="00334D3C">
        <w:rPr>
          <w:rFonts w:ascii="Swis721 Lt BT" w:hAnsi="Swis721 Lt BT"/>
          <w:lang w:val="it-IT"/>
        </w:rPr>
        <w:t xml:space="preserve"> / Alluminio / </w:t>
      </w:r>
      <w:proofErr w:type="spellStart"/>
      <w:r w:rsidRPr="00334D3C">
        <w:rPr>
          <w:rFonts w:ascii="Swis721 Lt BT" w:hAnsi="Swis721 Lt BT"/>
          <w:lang w:val="it-IT"/>
        </w:rPr>
        <w:t>Aluzink</w:t>
      </w:r>
      <w:proofErr w:type="spellEnd"/>
    </w:p>
    <w:p w14:paraId="0050764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Lunghezza: 1,5 m. </w:t>
      </w:r>
    </w:p>
    <w:p w14:paraId="29D6E9C6"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Altezza ala verticale profilo: 100/150/200/300 mm. </w:t>
      </w:r>
    </w:p>
    <w:p w14:paraId="34D31232"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Accessori abbinati: Connettori </w:t>
      </w:r>
    </w:p>
    <w:p w14:paraId="206DD20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Spessore: 1,5 mm (</w:t>
      </w:r>
      <w:proofErr w:type="spellStart"/>
      <w:r w:rsidRPr="00334D3C">
        <w:rPr>
          <w:rFonts w:ascii="Swis721 Lt BT" w:hAnsi="Swis721 Lt BT"/>
          <w:lang w:val="it-IT"/>
        </w:rPr>
        <w:t>Aluzink</w:t>
      </w:r>
      <w:proofErr w:type="spellEnd"/>
      <w:r w:rsidRPr="00334D3C">
        <w:rPr>
          <w:rFonts w:ascii="Swis721 Lt BT" w:hAnsi="Swis721 Lt BT"/>
          <w:lang w:val="it-IT"/>
        </w:rPr>
        <w:t>), 2 mm (</w:t>
      </w:r>
      <w:proofErr w:type="spellStart"/>
      <w:r w:rsidRPr="00334D3C">
        <w:rPr>
          <w:rFonts w:ascii="Swis721 Lt BT" w:hAnsi="Swis721 Lt BT"/>
          <w:lang w:val="it-IT"/>
        </w:rPr>
        <w:t>Corten</w:t>
      </w:r>
      <w:proofErr w:type="spellEnd"/>
      <w:r w:rsidRPr="00334D3C">
        <w:rPr>
          <w:rFonts w:ascii="Swis721 Lt BT" w:hAnsi="Swis721 Lt BT"/>
          <w:lang w:val="it-IT"/>
        </w:rPr>
        <w:t>), 2,5 mm (Alluminio)</w:t>
      </w:r>
    </w:p>
    <w:p w14:paraId="301FCD95" w14:textId="77777777" w:rsidR="00334D3C" w:rsidRPr="00334D3C" w:rsidRDefault="00334D3C" w:rsidP="00334D3C">
      <w:pPr>
        <w:autoSpaceDE w:val="0"/>
        <w:autoSpaceDN w:val="0"/>
        <w:adjustRightInd w:val="0"/>
        <w:ind w:left="357"/>
        <w:rPr>
          <w:rFonts w:ascii="Swis721 Lt BT" w:hAnsi="Swis721 Lt BT"/>
          <w:lang w:val="it-IT"/>
        </w:rPr>
      </w:pPr>
    </w:p>
    <w:p w14:paraId="4F1EA1F2" w14:textId="77777777" w:rsidR="00334D3C" w:rsidRPr="00334D3C" w:rsidRDefault="00334D3C" w:rsidP="00334D3C">
      <w:pPr>
        <w:ind w:left="360"/>
        <w:rPr>
          <w:rFonts w:ascii="Swis721 Lt BT" w:hAnsi="Swis721 Lt BT"/>
          <w:color w:val="0000FF"/>
          <w:lang w:val="it-IT"/>
        </w:rPr>
      </w:pPr>
      <w:r w:rsidRPr="00334D3C">
        <w:rPr>
          <w:rFonts w:ascii="Swis721 Lt BT" w:hAnsi="Swis721 Lt BT"/>
          <w:sz w:val="22"/>
          <w:lang w:val="it-IT"/>
        </w:rPr>
        <w:t xml:space="preserve">     </w:t>
      </w:r>
      <w:r w:rsidRPr="00334D3C">
        <w:rPr>
          <w:rFonts w:ascii="Swis721 Lt BT" w:hAnsi="Swis721 Lt BT"/>
          <w:lang w:val="it-IT"/>
        </w:rPr>
        <w:t xml:space="preserve">   </w:t>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t xml:space="preserve">    </w:t>
      </w:r>
      <w:r w:rsidRPr="00334D3C">
        <w:rPr>
          <w:rFonts w:ascii="Swis721 Lt BT" w:hAnsi="Swis721 Lt BT"/>
          <w:color w:val="0000FF"/>
          <w:lang w:val="it-IT"/>
        </w:rPr>
        <w:t xml:space="preserve"> </w:t>
      </w:r>
      <w:r w:rsidRPr="00334D3C">
        <w:rPr>
          <w:rFonts w:ascii="Swis721 Lt BT" w:hAnsi="Swis721 Lt BT"/>
          <w:noProof/>
          <w:sz w:val="22"/>
          <w:lang w:val="it-IT"/>
        </w:rPr>
        <w:drawing>
          <wp:inline distT="0" distB="0" distL="0" distR="0" wp14:anchorId="10145FA3" wp14:editId="78A5AA5B">
            <wp:extent cx="2381250" cy="1533525"/>
            <wp:effectExtent l="19050" t="19050" r="0" b="9525"/>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w="19050" cmpd="sng">
                      <a:solidFill>
                        <a:srgbClr val="000000"/>
                      </a:solidFill>
                      <a:miter lim="800000"/>
                      <a:headEnd/>
                      <a:tailEnd/>
                    </a:ln>
                    <a:effectLst/>
                  </pic:spPr>
                </pic:pic>
              </a:graphicData>
            </a:graphic>
          </wp:inline>
        </w:drawing>
      </w:r>
    </w:p>
    <w:p w14:paraId="6537B26E" w14:textId="77777777" w:rsidR="00334D3C" w:rsidRPr="00334D3C" w:rsidRDefault="00334D3C" w:rsidP="00334D3C">
      <w:pPr>
        <w:ind w:left="360"/>
        <w:rPr>
          <w:rFonts w:ascii="Swis721 Lt BT" w:hAnsi="Swis721 Lt BT"/>
          <w:color w:val="0000FF"/>
          <w:sz w:val="10"/>
          <w:szCs w:val="10"/>
          <w:lang w:val="it-IT"/>
        </w:rPr>
      </w:pPr>
    </w:p>
    <w:p w14:paraId="24C506EC" w14:textId="77777777" w:rsidR="00334D3C" w:rsidRPr="00334D3C" w:rsidRDefault="00334D3C" w:rsidP="00334D3C">
      <w:pPr>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5BE305C5" w14:textId="77777777" w:rsidTr="00334D3C">
        <w:tc>
          <w:tcPr>
            <w:tcW w:w="5481" w:type="dxa"/>
            <w:shd w:val="clear" w:color="auto" w:fill="auto"/>
          </w:tcPr>
          <w:p w14:paraId="35A740DC"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C700971"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212725DE"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5E48C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B9252DA" w14:textId="77777777" w:rsidTr="00334D3C">
        <w:tc>
          <w:tcPr>
            <w:tcW w:w="5481" w:type="dxa"/>
            <w:shd w:val="clear" w:color="auto" w:fill="auto"/>
          </w:tcPr>
          <w:p w14:paraId="2F614BF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42ACA7DD" w14:textId="77777777" w:rsidR="00334D3C" w:rsidRPr="00334D3C" w:rsidRDefault="00334D3C" w:rsidP="00334D3C">
            <w:pPr>
              <w:spacing w:after="60"/>
              <w:jc w:val="both"/>
              <w:rPr>
                <w:rFonts w:ascii="Swis721 Lt BT" w:hAnsi="Swis721 Lt BT"/>
                <w:bCs/>
                <w:i/>
                <w:lang w:val="it-IT"/>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w:t>
            </w:r>
            <w:proofErr w:type="spellStart"/>
            <w:r w:rsidRPr="00334D3C">
              <w:rPr>
                <w:rFonts w:ascii="Swis721 Lt BT" w:hAnsi="Swis721 Lt BT"/>
                <w:bCs/>
                <w:i/>
                <w:lang w:val="it-IT"/>
              </w:rPr>
              <w:t>Aluzink</w:t>
            </w:r>
            <w:proofErr w:type="spellEnd"/>
            <w:r w:rsidRPr="00334D3C">
              <w:rPr>
                <w:rFonts w:ascii="Swis721 Lt BT" w:hAnsi="Swis721 Lt BT"/>
                <w:bCs/>
                <w:i/>
                <w:lang w:val="it-IT"/>
              </w:rPr>
              <w:t xml:space="preserve"> (altezza 20 cm)</w:t>
            </w:r>
          </w:p>
        </w:tc>
        <w:tc>
          <w:tcPr>
            <w:tcW w:w="1204" w:type="dxa"/>
            <w:shd w:val="clear" w:color="auto" w:fill="auto"/>
          </w:tcPr>
          <w:p w14:paraId="74B08E4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44FB840"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71,70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715C43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06E3201B" w14:textId="77777777" w:rsidTr="00334D3C">
        <w:tc>
          <w:tcPr>
            <w:tcW w:w="5481" w:type="dxa"/>
            <w:shd w:val="clear" w:color="auto" w:fill="auto"/>
          </w:tcPr>
          <w:p w14:paraId="37817B65"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D679174" w14:textId="77777777" w:rsidR="00334D3C" w:rsidRPr="00334D3C" w:rsidRDefault="00334D3C" w:rsidP="00334D3C">
            <w:pPr>
              <w:ind w:left="3"/>
              <w:jc w:val="both"/>
              <w:rPr>
                <w:rFonts w:ascii="Swis721 Lt BT" w:hAnsi="Swis721 Lt BT"/>
                <w:bCs/>
                <w:i/>
                <w:lang w:val="it-IT"/>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w:t>
            </w:r>
            <w:proofErr w:type="spellStart"/>
            <w:r w:rsidRPr="00334D3C">
              <w:rPr>
                <w:rFonts w:ascii="Swis721 Lt BT" w:hAnsi="Swis721 Lt BT"/>
                <w:bCs/>
                <w:i/>
                <w:lang w:val="it-IT"/>
              </w:rPr>
              <w:t>Aluzink</w:t>
            </w:r>
            <w:proofErr w:type="spellEnd"/>
            <w:r w:rsidRPr="00334D3C">
              <w:rPr>
                <w:rFonts w:ascii="Swis721 Lt BT" w:hAnsi="Swis721 Lt BT"/>
                <w:bCs/>
                <w:i/>
                <w:lang w:val="it-IT"/>
              </w:rPr>
              <w:t xml:space="preserve"> (altezza 30 cm)</w:t>
            </w:r>
          </w:p>
        </w:tc>
        <w:tc>
          <w:tcPr>
            <w:tcW w:w="1204" w:type="dxa"/>
            <w:shd w:val="clear" w:color="auto" w:fill="auto"/>
          </w:tcPr>
          <w:p w14:paraId="0943FF16"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09DB0D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89,90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C968E70"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2BA78B14" w14:textId="77777777" w:rsidTr="00334D3C">
        <w:tc>
          <w:tcPr>
            <w:tcW w:w="5481" w:type="dxa"/>
            <w:shd w:val="clear" w:color="auto" w:fill="auto"/>
          </w:tcPr>
          <w:p w14:paraId="52534EE0"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6105C183"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w:t>
            </w:r>
            <w:proofErr w:type="spellStart"/>
            <w:r w:rsidRPr="00334D3C">
              <w:rPr>
                <w:rFonts w:ascii="Swis721 Lt BT" w:hAnsi="Swis721 Lt BT"/>
                <w:bCs/>
                <w:i/>
                <w:lang w:val="it-IT"/>
              </w:rPr>
              <w:t>Corten</w:t>
            </w:r>
            <w:proofErr w:type="spellEnd"/>
            <w:r w:rsidRPr="00334D3C">
              <w:rPr>
                <w:rFonts w:ascii="Swis721 Lt BT" w:hAnsi="Swis721 Lt BT"/>
                <w:bCs/>
                <w:i/>
                <w:lang w:val="it-IT"/>
              </w:rPr>
              <w:t xml:space="preserve"> (altezza 200 mm)</w:t>
            </w:r>
          </w:p>
        </w:tc>
        <w:tc>
          <w:tcPr>
            <w:tcW w:w="1204" w:type="dxa"/>
            <w:shd w:val="clear" w:color="auto" w:fill="auto"/>
          </w:tcPr>
          <w:p w14:paraId="34DDAC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721839F"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77,30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1BC33A7D"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44DC236B" w14:textId="77777777" w:rsidTr="00334D3C">
        <w:tc>
          <w:tcPr>
            <w:tcW w:w="5481" w:type="dxa"/>
            <w:shd w:val="clear" w:color="auto" w:fill="auto"/>
          </w:tcPr>
          <w:p w14:paraId="558F448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445973B"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w:t>
            </w:r>
            <w:proofErr w:type="spellStart"/>
            <w:r w:rsidRPr="00334D3C">
              <w:rPr>
                <w:rFonts w:ascii="Swis721 Lt BT" w:hAnsi="Swis721 Lt BT"/>
                <w:bCs/>
                <w:i/>
                <w:lang w:val="it-IT"/>
              </w:rPr>
              <w:t>Corten</w:t>
            </w:r>
            <w:proofErr w:type="spellEnd"/>
            <w:r w:rsidRPr="00334D3C">
              <w:rPr>
                <w:rFonts w:ascii="Swis721 Lt BT" w:hAnsi="Swis721 Lt BT"/>
                <w:bCs/>
                <w:i/>
                <w:lang w:val="it-IT"/>
              </w:rPr>
              <w:t xml:space="preserve"> (altezza 300 mm)</w:t>
            </w:r>
          </w:p>
        </w:tc>
        <w:tc>
          <w:tcPr>
            <w:tcW w:w="1204" w:type="dxa"/>
            <w:shd w:val="clear" w:color="auto" w:fill="auto"/>
          </w:tcPr>
          <w:p w14:paraId="2CC7B39D"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4424736"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98,40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7DB2866E"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18C8653F" w14:textId="77777777" w:rsidTr="00334D3C">
        <w:tc>
          <w:tcPr>
            <w:tcW w:w="5481" w:type="dxa"/>
            <w:shd w:val="clear" w:color="auto" w:fill="auto"/>
          </w:tcPr>
          <w:p w14:paraId="4C47AAA5"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46A4F8F"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Alluminio (altezza 200 mm)</w:t>
            </w:r>
          </w:p>
        </w:tc>
        <w:tc>
          <w:tcPr>
            <w:tcW w:w="1204" w:type="dxa"/>
            <w:shd w:val="clear" w:color="auto" w:fill="auto"/>
          </w:tcPr>
          <w:p w14:paraId="2D7B1610"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60A3A0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88,60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162078C"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31B13017" w14:textId="77777777" w:rsidTr="00334D3C">
        <w:tc>
          <w:tcPr>
            <w:tcW w:w="5481" w:type="dxa"/>
            <w:shd w:val="clear" w:color="auto" w:fill="auto"/>
          </w:tcPr>
          <w:p w14:paraId="5AE0DE21"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FB67353"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Alluminio (altezza 300 mm)</w:t>
            </w:r>
          </w:p>
        </w:tc>
        <w:tc>
          <w:tcPr>
            <w:tcW w:w="1204" w:type="dxa"/>
            <w:shd w:val="clear" w:color="auto" w:fill="auto"/>
          </w:tcPr>
          <w:p w14:paraId="1573211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7CC9B64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114,70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61631889"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bl>
    <w:p w14:paraId="758EA08B" w14:textId="77777777" w:rsidR="00334D3C" w:rsidRPr="00334D3C" w:rsidRDefault="00334D3C" w:rsidP="00334D3C">
      <w:pPr>
        <w:rPr>
          <w:sz w:val="22"/>
          <w:lang w:val="it-IT"/>
        </w:rPr>
      </w:pPr>
      <w:r w:rsidRPr="00334D3C">
        <w:rPr>
          <w:sz w:val="22"/>
          <w:lang w:val="it-IT"/>
        </w:rPr>
        <w:br w:type="page"/>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334D3C" w:rsidRPr="00334D3C" w14:paraId="73A6988D" w14:textId="77777777" w:rsidTr="00334D3C">
        <w:tc>
          <w:tcPr>
            <w:tcW w:w="9493" w:type="dxa"/>
          </w:tcPr>
          <w:p w14:paraId="7BB1EB8E" w14:textId="77777777" w:rsidR="00334D3C" w:rsidRPr="00334D3C" w:rsidRDefault="00334D3C" w:rsidP="00334D3C">
            <w:pPr>
              <w:spacing w:after="120"/>
              <w:jc w:val="both"/>
              <w:rPr>
                <w:rFonts w:ascii="Swis721 Lt BT" w:hAnsi="Swis721 Lt BT"/>
                <w:b/>
                <w:bCs/>
                <w:szCs w:val="22"/>
              </w:rPr>
            </w:pPr>
            <w:r w:rsidRPr="00334D3C">
              <w:rPr>
                <w:rFonts w:ascii="Swis721 Lt BT" w:hAnsi="Swis721 Lt BT"/>
                <w:b/>
                <w:bCs/>
                <w:szCs w:val="22"/>
              </w:rPr>
              <w:lastRenderedPageBreak/>
              <w:t>CANALETTE DRENANTI</w:t>
            </w:r>
          </w:p>
        </w:tc>
      </w:tr>
    </w:tbl>
    <w:p w14:paraId="59373DB3" w14:textId="77777777" w:rsidR="00334D3C" w:rsidRPr="00334D3C" w:rsidRDefault="00334D3C" w:rsidP="00334D3C">
      <w:pPr>
        <w:spacing w:after="120"/>
        <w:jc w:val="both"/>
        <w:rPr>
          <w:rFonts w:ascii="Swis721 Lt BT" w:hAnsi="Swis721 Lt BT"/>
          <w:b/>
        </w:rPr>
      </w:pPr>
      <w:r w:rsidRPr="00334D3C">
        <w:rPr>
          <w:noProof/>
          <w:sz w:val="22"/>
          <w:lang w:val="it-IT"/>
        </w:rPr>
        <w:drawing>
          <wp:anchor distT="0" distB="0" distL="114300" distR="114300" simplePos="0" relativeHeight="251685888" behindDoc="1" locked="0" layoutInCell="1" allowOverlap="1" wp14:anchorId="06856377" wp14:editId="46459031">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Canalette</w:t>
      </w:r>
      <w:proofErr w:type="spellEnd"/>
      <w:r w:rsidRPr="00334D3C">
        <w:rPr>
          <w:rFonts w:ascii="Swis721 Lt BT" w:hAnsi="Swis721 Lt BT"/>
          <w:b/>
        </w:rPr>
        <w:t xml:space="preserve"> di </w:t>
      </w:r>
      <w:proofErr w:type="spellStart"/>
      <w:r w:rsidRPr="00334D3C">
        <w:rPr>
          <w:rFonts w:ascii="Swis721 Lt BT" w:hAnsi="Swis721 Lt BT"/>
          <w:b/>
        </w:rPr>
        <w:t>facciata</w:t>
      </w:r>
      <w:proofErr w:type="spellEnd"/>
      <w:r w:rsidRPr="00334D3C">
        <w:rPr>
          <w:rFonts w:ascii="Swis721 Lt BT" w:hAnsi="Swis721 Lt BT"/>
          <w:b/>
        </w:rPr>
        <w:t xml:space="preserve"> </w:t>
      </w:r>
      <w:proofErr w:type="spellStart"/>
      <w:r w:rsidRPr="00334D3C">
        <w:rPr>
          <w:rFonts w:ascii="Swis721 Lt BT" w:hAnsi="Swis721 Lt BT"/>
          <w:b/>
        </w:rPr>
        <w:t>drenanti</w:t>
      </w:r>
      <w:proofErr w:type="spellEnd"/>
      <w:r w:rsidRPr="00334D3C">
        <w:rPr>
          <w:rFonts w:ascii="Swis721 Lt BT" w:hAnsi="Swis721 Lt BT"/>
          <w:b/>
        </w:rPr>
        <w:t xml:space="preserve"> </w:t>
      </w:r>
      <w:proofErr w:type="spellStart"/>
      <w:r w:rsidRPr="00334D3C">
        <w:rPr>
          <w:rFonts w:ascii="Swis721 Lt BT" w:hAnsi="Swis721 Lt BT"/>
          <w:b/>
        </w:rPr>
        <w:t>fisse</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CF-VPF75-1, o </w:t>
      </w:r>
      <w:proofErr w:type="spellStart"/>
      <w:r w:rsidRPr="00334D3C">
        <w:rPr>
          <w:rFonts w:ascii="Swis721 Lt BT" w:hAnsi="Swis721 Lt BT"/>
          <w:b/>
        </w:rPr>
        <w:t>equivalente</w:t>
      </w:r>
      <w:proofErr w:type="spellEnd"/>
    </w:p>
    <w:p w14:paraId="3746EC32" w14:textId="77777777" w:rsidR="00334D3C" w:rsidRPr="00334D3C" w:rsidRDefault="00334D3C" w:rsidP="00334D3C">
      <w:pPr>
        <w:spacing w:before="120"/>
        <w:ind w:left="360"/>
        <w:jc w:val="both"/>
        <w:rPr>
          <w:rFonts w:ascii="Swis721 Lt BT" w:hAnsi="Swis721 Lt BT"/>
          <w:b/>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334D3C">
        <w:rPr>
          <w:rFonts w:ascii="Swis721 Lt BT" w:hAnsi="Swis721 Lt BT"/>
          <w:b/>
          <w:lang w:val="it-IT"/>
        </w:rPr>
        <w:t>.</w:t>
      </w:r>
    </w:p>
    <w:p w14:paraId="36E010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4CF0A19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sistema include inoltre i terminali di chiusura laterale del corpo canaletta.</w:t>
      </w:r>
    </w:p>
    <w:p w14:paraId="4674355C"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Altezza : 75 mm. Larghezza: 125 mm, lunghezza: 1 m.</w:t>
      </w:r>
    </w:p>
    <w:p w14:paraId="732FEEE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D9697BE" w14:textId="77777777" w:rsidTr="00334D3C">
        <w:tc>
          <w:tcPr>
            <w:tcW w:w="5481" w:type="dxa"/>
            <w:shd w:val="clear" w:color="auto" w:fill="auto"/>
          </w:tcPr>
          <w:p w14:paraId="10ECDDA7"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9FFF8F4"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BFE85B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E5C14CC"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7310C75" w14:textId="77777777" w:rsidTr="00334D3C">
        <w:tc>
          <w:tcPr>
            <w:tcW w:w="5481" w:type="dxa"/>
            <w:shd w:val="clear" w:color="auto" w:fill="auto"/>
          </w:tcPr>
          <w:p w14:paraId="154858B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3807F10"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canaletta</w:t>
            </w:r>
            <w:proofErr w:type="spellEnd"/>
            <w:r w:rsidRPr="00334D3C">
              <w:rPr>
                <w:rFonts w:ascii="Swis721 Lt BT" w:hAnsi="Swis721 Lt BT"/>
                <w:i/>
              </w:rPr>
              <w:t xml:space="preserve"> CF-VPF75 </w:t>
            </w:r>
            <w:proofErr w:type="spellStart"/>
            <w:r w:rsidRPr="00334D3C">
              <w:rPr>
                <w:rFonts w:ascii="Swis721 Lt BT" w:hAnsi="Swis721 Lt BT"/>
                <w:i/>
              </w:rPr>
              <w:t>zincata</w:t>
            </w:r>
            <w:proofErr w:type="spellEnd"/>
          </w:p>
        </w:tc>
        <w:tc>
          <w:tcPr>
            <w:tcW w:w="1204" w:type="dxa"/>
            <w:shd w:val="clear" w:color="auto" w:fill="auto"/>
          </w:tcPr>
          <w:p w14:paraId="439731B9"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A5B66CB"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104</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F8332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bl>
    <w:p w14:paraId="1FB7AE1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p w14:paraId="649E43B4" w14:textId="77777777" w:rsidR="00334D3C" w:rsidRPr="00334D3C" w:rsidRDefault="00334D3C" w:rsidP="00334D3C">
      <w:pPr>
        <w:numPr>
          <w:ilvl w:val="0"/>
          <w:numId w:val="12"/>
        </w:numPr>
        <w:tabs>
          <w:tab w:val="clear" w:pos="850"/>
          <w:tab w:val="num" w:pos="2124"/>
        </w:tabs>
        <w:spacing w:before="120"/>
        <w:ind w:left="340" w:hanging="340"/>
        <w:contextualSpacing/>
        <w:jc w:val="both"/>
        <w:rPr>
          <w:rFonts w:ascii="Swis721 Lt BT" w:hAnsi="Swis721 Lt BT"/>
          <w:b/>
        </w:rPr>
      </w:pPr>
      <w:r w:rsidRPr="00334D3C">
        <w:rPr>
          <w:noProof/>
          <w:sz w:val="22"/>
          <w:lang w:val="it-IT"/>
        </w:rPr>
        <w:drawing>
          <wp:anchor distT="0" distB="0" distL="114300" distR="114300" simplePos="0" relativeHeight="251686912" behindDoc="1" locked="0" layoutInCell="1" allowOverlap="1" wp14:anchorId="75B977F9" wp14:editId="673C72EE">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Canalette</w:t>
      </w:r>
      <w:proofErr w:type="spellEnd"/>
      <w:r w:rsidRPr="00334D3C">
        <w:rPr>
          <w:rFonts w:ascii="Swis721 Lt BT" w:hAnsi="Swis721 Lt BT"/>
          <w:b/>
        </w:rPr>
        <w:t xml:space="preserve"> di </w:t>
      </w:r>
      <w:proofErr w:type="spellStart"/>
      <w:r w:rsidRPr="00334D3C">
        <w:rPr>
          <w:rFonts w:ascii="Swis721 Lt BT" w:hAnsi="Swis721 Lt BT"/>
          <w:b/>
        </w:rPr>
        <w:t>facciata</w:t>
      </w:r>
      <w:proofErr w:type="spellEnd"/>
      <w:r w:rsidRPr="00334D3C">
        <w:rPr>
          <w:rFonts w:ascii="Swis721 Lt BT" w:hAnsi="Swis721 Lt BT"/>
          <w:b/>
        </w:rPr>
        <w:t xml:space="preserve"> </w:t>
      </w:r>
      <w:proofErr w:type="spellStart"/>
      <w:r w:rsidRPr="00334D3C">
        <w:rPr>
          <w:rFonts w:ascii="Swis721 Lt BT" w:hAnsi="Swis721 Lt BT"/>
          <w:b/>
        </w:rPr>
        <w:t>drenanti</w:t>
      </w:r>
      <w:proofErr w:type="spellEnd"/>
      <w:r w:rsidRPr="00334D3C">
        <w:rPr>
          <w:rFonts w:ascii="Swis721 Lt BT" w:hAnsi="Swis721 Lt BT"/>
          <w:b/>
        </w:rPr>
        <w:t xml:space="preserve"> a </w:t>
      </w:r>
      <w:proofErr w:type="spellStart"/>
      <w:r w:rsidRPr="00334D3C">
        <w:rPr>
          <w:rFonts w:ascii="Swis721 Lt BT" w:hAnsi="Swis721 Lt BT"/>
          <w:b/>
        </w:rPr>
        <w:t>fessura</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CLF-D-1 o </w:t>
      </w:r>
      <w:proofErr w:type="spellStart"/>
      <w:r w:rsidRPr="00334D3C">
        <w:rPr>
          <w:rFonts w:ascii="Swis721 Lt BT" w:hAnsi="Swis721 Lt BT"/>
          <w:b/>
        </w:rPr>
        <w:t>equivalente</w:t>
      </w:r>
      <w:proofErr w:type="spellEnd"/>
      <w:r w:rsidRPr="00334D3C">
        <w:rPr>
          <w:rFonts w:ascii="Swis721 Lt BT" w:hAnsi="Swis721 Lt BT"/>
          <w:b/>
        </w:rPr>
        <w:t>.</w:t>
      </w:r>
    </w:p>
    <w:p w14:paraId="269835B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3850B75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corpo della canaletta è forato sul fondo lateralmente per far defluire le acque meteoriche al sistema di drenaggio continuo predisposto sull’area di progetto.</w:t>
      </w:r>
    </w:p>
    <w:p w14:paraId="0B958D7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Larghezza fessura superiore: 20 mm, larghezza fondo 80 mm, altezza: 150 mm, lunghezza: 2 m</w:t>
      </w:r>
    </w:p>
    <w:p w14:paraId="036115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A677298" w14:textId="77777777" w:rsidTr="00334D3C">
        <w:tc>
          <w:tcPr>
            <w:tcW w:w="5481" w:type="dxa"/>
            <w:shd w:val="clear" w:color="auto" w:fill="auto"/>
          </w:tcPr>
          <w:p w14:paraId="3E8D3D53"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B765E5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70CEFA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665232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999FF0E" w14:textId="77777777" w:rsidTr="00334D3C">
        <w:tc>
          <w:tcPr>
            <w:tcW w:w="5481" w:type="dxa"/>
            <w:shd w:val="clear" w:color="auto" w:fill="auto"/>
          </w:tcPr>
          <w:p w14:paraId="6DA43038"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4EDAD00D"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in inox</w:t>
            </w:r>
          </w:p>
        </w:tc>
        <w:tc>
          <w:tcPr>
            <w:tcW w:w="1204" w:type="dxa"/>
            <w:shd w:val="clear" w:color="auto" w:fill="auto"/>
          </w:tcPr>
          <w:p w14:paraId="3B6C585E"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686D93A"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268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E48600F"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2DBC039B" w14:textId="77777777" w:rsidTr="00334D3C">
        <w:tc>
          <w:tcPr>
            <w:tcW w:w="5481" w:type="dxa"/>
            <w:shd w:val="clear" w:color="auto" w:fill="auto"/>
          </w:tcPr>
          <w:p w14:paraId="23DAB39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828C3A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zincata</w:t>
            </w:r>
          </w:p>
        </w:tc>
        <w:tc>
          <w:tcPr>
            <w:tcW w:w="1204" w:type="dxa"/>
            <w:shd w:val="clear" w:color="auto" w:fill="auto"/>
          </w:tcPr>
          <w:p w14:paraId="6EE5E987"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53CCB6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198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0854869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0E3265B" w14:textId="77777777" w:rsidR="00334D3C" w:rsidRPr="00334D3C" w:rsidRDefault="00334D3C" w:rsidP="00334D3C">
      <w:pPr>
        <w:rPr>
          <w:sz w:val="22"/>
        </w:rPr>
      </w:pPr>
    </w:p>
    <w:p w14:paraId="45432AC1" w14:textId="77777777" w:rsidR="00334D3C" w:rsidRPr="00334D3C" w:rsidRDefault="00334D3C" w:rsidP="00334D3C">
      <w:pPr>
        <w:numPr>
          <w:ilvl w:val="0"/>
          <w:numId w:val="12"/>
        </w:numPr>
        <w:tabs>
          <w:tab w:val="clear" w:pos="850"/>
          <w:tab w:val="num" w:pos="2124"/>
        </w:tabs>
        <w:spacing w:before="120"/>
        <w:ind w:left="340" w:hanging="340"/>
        <w:jc w:val="both"/>
        <w:rPr>
          <w:rFonts w:ascii="Swis721 Lt BT" w:hAnsi="Swis721 Lt BT"/>
          <w:b/>
          <w:lang w:val="it-IT"/>
        </w:rPr>
      </w:pPr>
      <w:r w:rsidRPr="00334D3C">
        <w:rPr>
          <w:noProof/>
          <w:sz w:val="22"/>
          <w:lang w:val="it-IT"/>
        </w:rPr>
        <w:drawing>
          <wp:anchor distT="0" distB="0" distL="114300" distR="114300" simplePos="0" relativeHeight="251688960" behindDoc="1" locked="0" layoutInCell="1" allowOverlap="0" wp14:anchorId="15120ED2" wp14:editId="70CF5984">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8">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Canaletta a fessura doppia o singola CL2F-PRO PAV - CL1F-PRO PAV</w:t>
      </w:r>
    </w:p>
    <w:p w14:paraId="3CCC02B5"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7990B65D" w14:textId="77777777" w:rsidR="00334D3C" w:rsidRPr="00334D3C" w:rsidRDefault="00334D3C" w:rsidP="00334D3C">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F99D477" w14:textId="77777777" w:rsidTr="00334D3C">
        <w:tc>
          <w:tcPr>
            <w:tcW w:w="5481" w:type="dxa"/>
            <w:shd w:val="clear" w:color="auto" w:fill="auto"/>
          </w:tcPr>
          <w:p w14:paraId="3FB0FB1B"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39E154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62A1F4F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A3EA055"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43115D89" w14:textId="77777777" w:rsidTr="00334D3C">
        <w:tc>
          <w:tcPr>
            <w:tcW w:w="5481" w:type="dxa"/>
            <w:shd w:val="clear" w:color="auto" w:fill="auto"/>
          </w:tcPr>
          <w:p w14:paraId="5B78AF2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FE511F0"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 xml:space="preserve">CL2F-PRO PAV D2 </w:t>
            </w:r>
            <w:proofErr w:type="spellStart"/>
            <w:r w:rsidRPr="00334D3C">
              <w:rPr>
                <w:rFonts w:ascii="Swis721 Lt BT" w:hAnsi="Swis721 Lt BT"/>
                <w:bCs/>
                <w:i/>
                <w:lang w:val="it-IT"/>
              </w:rPr>
              <w:t>vers</w:t>
            </w:r>
            <w:proofErr w:type="spellEnd"/>
            <w:r w:rsidRPr="00334D3C">
              <w:rPr>
                <w:rFonts w:ascii="Swis721 Lt BT" w:hAnsi="Swis721 Lt BT"/>
                <w:bCs/>
                <w:i/>
                <w:lang w:val="it-IT"/>
              </w:rPr>
              <w:t>. Acciaio inox 304</w:t>
            </w:r>
          </w:p>
        </w:tc>
        <w:tc>
          <w:tcPr>
            <w:tcW w:w="1204" w:type="dxa"/>
            <w:shd w:val="clear" w:color="auto" w:fill="auto"/>
          </w:tcPr>
          <w:p w14:paraId="51EDEDB1"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2FC48069"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288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207EFF3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73886674" w14:textId="77777777" w:rsidTr="00334D3C">
        <w:tc>
          <w:tcPr>
            <w:tcW w:w="5481" w:type="dxa"/>
            <w:shd w:val="clear" w:color="auto" w:fill="auto"/>
          </w:tcPr>
          <w:p w14:paraId="0C3E1CF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45EA4BE2"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CL”F-PRO PAV D2 </w:t>
            </w:r>
            <w:proofErr w:type="spellStart"/>
            <w:r w:rsidRPr="00334D3C">
              <w:rPr>
                <w:rFonts w:ascii="Swis721 Lt BT" w:hAnsi="Swis721 Lt BT"/>
                <w:i/>
              </w:rPr>
              <w:t>vers</w:t>
            </w:r>
            <w:proofErr w:type="spellEnd"/>
            <w:r w:rsidRPr="00334D3C">
              <w:rPr>
                <w:rFonts w:ascii="Swis721 Lt BT" w:hAnsi="Swis721 Lt BT"/>
                <w:i/>
              </w:rPr>
              <w:t xml:space="preserve">. </w:t>
            </w:r>
            <w:proofErr w:type="spellStart"/>
            <w:r w:rsidRPr="00334D3C">
              <w:rPr>
                <w:rFonts w:ascii="Swis721 Lt BT" w:hAnsi="Swis721 Lt BT"/>
                <w:i/>
              </w:rPr>
              <w:t>zincata</w:t>
            </w:r>
            <w:proofErr w:type="spellEnd"/>
          </w:p>
        </w:tc>
        <w:tc>
          <w:tcPr>
            <w:tcW w:w="1204" w:type="dxa"/>
            <w:shd w:val="clear" w:color="auto" w:fill="auto"/>
          </w:tcPr>
          <w:p w14:paraId="486DE5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B00EBBF" w14:textId="77777777" w:rsidR="00334D3C" w:rsidRPr="00334D3C" w:rsidRDefault="00334D3C" w:rsidP="00334D3C">
            <w:pPr>
              <w:ind w:right="-79"/>
              <w:jc w:val="center"/>
              <w:rPr>
                <w:rFonts w:ascii="Arial" w:hAnsi="Arial" w:cs="Arial"/>
                <w:i/>
              </w:rPr>
            </w:pPr>
            <w:r w:rsidRPr="00334D3C">
              <w:rPr>
                <w:rFonts w:ascii="Swis721 Lt BT" w:hAnsi="Swis721 Lt BT" w:cs="Arial"/>
                <w:i/>
              </w:rPr>
              <w:t>167</w:t>
            </w:r>
            <w:r w:rsidRPr="00334D3C">
              <w:rPr>
                <w:rFonts w:ascii="Arial" w:hAnsi="Arial" w:cs="Arial"/>
                <w:i/>
              </w:rPr>
              <w:t>€/m</w:t>
            </w:r>
          </w:p>
        </w:tc>
        <w:tc>
          <w:tcPr>
            <w:tcW w:w="1260" w:type="dxa"/>
            <w:shd w:val="clear" w:color="auto" w:fill="auto"/>
            <w:vAlign w:val="center"/>
          </w:tcPr>
          <w:p w14:paraId="2D60BE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4A3730A5" w14:textId="77777777" w:rsidR="00625E10" w:rsidRDefault="00625E10" w:rsidP="00535C7C"/>
    <w:sectPr w:rsidR="00625E10" w:rsidSect="003110C4">
      <w:headerReference w:type="default" r:id="rId19"/>
      <w:footerReference w:type="default" r:id="rId20"/>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BDD6E" w14:textId="77777777" w:rsidR="00B633CE" w:rsidRDefault="00B633CE">
      <w:r>
        <w:separator/>
      </w:r>
    </w:p>
  </w:endnote>
  <w:endnote w:type="continuationSeparator" w:id="0">
    <w:p w14:paraId="467A548F" w14:textId="77777777" w:rsidR="00B633CE" w:rsidRDefault="00B63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026" w:type="dxa"/>
      <w:tblLayout w:type="fixed"/>
      <w:tblLook w:val="00A0" w:firstRow="1" w:lastRow="0" w:firstColumn="1" w:lastColumn="0" w:noHBand="0" w:noVBand="0"/>
    </w:tblPr>
    <w:tblGrid>
      <w:gridCol w:w="5953"/>
      <w:gridCol w:w="1844"/>
      <w:gridCol w:w="1417"/>
      <w:gridCol w:w="2693"/>
    </w:tblGrid>
    <w:tr w:rsidR="00FD5063" w:rsidRPr="00181B32" w14:paraId="4CB597F1" w14:textId="77777777" w:rsidTr="003110C4">
      <w:trPr>
        <w:trHeight w:hRule="exact" w:val="227"/>
      </w:trPr>
      <w:tc>
        <w:tcPr>
          <w:tcW w:w="11907" w:type="dxa"/>
          <w:gridSpan w:val="4"/>
          <w:shd w:val="clear" w:color="auto" w:fill="auto"/>
        </w:tcPr>
        <w:p w14:paraId="79EAAF86" w14:textId="77777777" w:rsidR="00FD5063" w:rsidRPr="00181B32" w:rsidRDefault="00FD5063"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FD5063" w:rsidRPr="00181B32" w:rsidRDefault="00FD5063" w:rsidP="00181B32">
          <w:pPr>
            <w:pStyle w:val="Pidipagina"/>
            <w:ind w:left="-108" w:right="-108"/>
            <w:jc w:val="right"/>
            <w:rPr>
              <w:rFonts w:ascii="Swis721 BT" w:hAnsi="Swis721 BT"/>
              <w:sz w:val="16"/>
              <w:szCs w:val="16"/>
            </w:rPr>
          </w:pPr>
        </w:p>
      </w:tc>
    </w:tr>
    <w:tr w:rsidR="00FD5063" w:rsidRPr="00181B32" w14:paraId="327ED072" w14:textId="77777777" w:rsidTr="003110C4">
      <w:trPr>
        <w:trHeight w:hRule="exact" w:val="992"/>
      </w:trPr>
      <w:tc>
        <w:tcPr>
          <w:tcW w:w="5953" w:type="dxa"/>
          <w:shd w:val="clear" w:color="auto" w:fill="auto"/>
          <w:vAlign w:val="center"/>
        </w:tcPr>
        <w:p w14:paraId="47CB867B" w14:textId="66BADDC6" w:rsidR="00FD5063" w:rsidRPr="00181B32" w:rsidRDefault="00FD506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FD5063" w:rsidRPr="00181B32" w:rsidRDefault="00FD5063"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FD5063" w:rsidRPr="00181B32" w:rsidRDefault="00FD5063"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FD5063" w:rsidRDefault="00FD5063">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E423F" w14:textId="77777777" w:rsidR="00B633CE" w:rsidRDefault="00B633CE">
      <w:r>
        <w:separator/>
      </w:r>
    </w:p>
  </w:footnote>
  <w:footnote w:type="continuationSeparator" w:id="0">
    <w:p w14:paraId="67E35061" w14:textId="77777777" w:rsidR="00B633CE" w:rsidRDefault="00B63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D5063" w:rsidRPr="003E4978" w14:paraId="071A43C5" w14:textId="77777777" w:rsidTr="00181B32">
      <w:trPr>
        <w:trHeight w:hRule="exact" w:val="567"/>
      </w:trPr>
      <w:tc>
        <w:tcPr>
          <w:tcW w:w="8364" w:type="dxa"/>
          <w:vAlign w:val="bottom"/>
        </w:tcPr>
        <w:p w14:paraId="7EFCF21E" w14:textId="736FA1F9" w:rsidR="00FD5063" w:rsidRPr="00497B43" w:rsidDel="00216F8C" w:rsidRDefault="00FD5063" w:rsidP="00F1139E">
          <w:pPr>
            <w:pStyle w:val="Titolo1"/>
            <w:ind w:left="917"/>
            <w:rPr>
              <w:lang w:val="it-IT"/>
            </w:rPr>
          </w:pPr>
          <w:r>
            <w:rPr>
              <w:sz w:val="24"/>
              <w:szCs w:val="24"/>
              <w:lang w:val="it-IT"/>
            </w:rPr>
            <w:t>voce elenco prezzi</w:t>
          </w:r>
        </w:p>
      </w:tc>
      <w:tc>
        <w:tcPr>
          <w:tcW w:w="4394" w:type="dxa"/>
        </w:tcPr>
        <w:p w14:paraId="48E1522C" w14:textId="04932FBB" w:rsidR="00FD5063" w:rsidRPr="00F1139E" w:rsidRDefault="00FD5063" w:rsidP="00F1139E">
          <w:pPr>
            <w:pStyle w:val="Titolo1"/>
            <w:ind w:left="-70" w:right="1632"/>
            <w:jc w:val="right"/>
            <w:rPr>
              <w:sz w:val="24"/>
              <w:szCs w:val="24"/>
              <w:lang w:val="it-IT"/>
            </w:rPr>
          </w:pPr>
        </w:p>
      </w:tc>
    </w:tr>
    <w:tr w:rsidR="00FD5063" w:rsidRPr="00A13CAC" w14:paraId="08EF7438" w14:textId="77777777" w:rsidTr="00181B32">
      <w:trPr>
        <w:trHeight w:hRule="exact" w:val="1304"/>
      </w:trPr>
      <w:tc>
        <w:tcPr>
          <w:tcW w:w="8364" w:type="dxa"/>
          <w:vAlign w:val="bottom"/>
        </w:tcPr>
        <w:p w14:paraId="15A6919E" w14:textId="38FBF4AE" w:rsidR="00FD5063" w:rsidRPr="00F229D5" w:rsidDel="00216F8C" w:rsidRDefault="00FD5063" w:rsidP="00FD5063">
          <w:pPr>
            <w:pStyle w:val="Intestazione"/>
            <w:ind w:left="917"/>
            <w:jc w:val="left"/>
            <w:rPr>
              <w:rFonts w:ascii="Swis721 BT" w:hAnsi="Swis721 BT"/>
              <w:bCs/>
              <w:noProof/>
              <w:sz w:val="48"/>
              <w:szCs w:val="48"/>
            </w:rPr>
          </w:pPr>
          <w:r>
            <w:rPr>
              <w:rFonts w:ascii="Swis721 BT" w:hAnsi="Swis721 BT"/>
              <w:b/>
              <w:noProof/>
              <w:sz w:val="48"/>
              <w:szCs w:val="48"/>
            </w:rPr>
            <w:t xml:space="preserve">Intensivo leggero </w:t>
          </w:r>
        </w:p>
      </w:tc>
      <w:tc>
        <w:tcPr>
          <w:tcW w:w="4394" w:type="dxa"/>
          <w:vAlign w:val="bottom"/>
        </w:tcPr>
        <w:p w14:paraId="322D24F4" w14:textId="46E18DA5" w:rsidR="00FD5063" w:rsidRPr="00A13CAC" w:rsidRDefault="00FD506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FD5063" w14:paraId="6B55FF6D" w14:textId="77777777" w:rsidTr="00181B32">
      <w:trPr>
        <w:trHeight w:hRule="exact" w:val="340"/>
      </w:trPr>
      <w:tc>
        <w:tcPr>
          <w:tcW w:w="12758" w:type="dxa"/>
          <w:gridSpan w:val="2"/>
          <w:vAlign w:val="center"/>
        </w:tcPr>
        <w:p w14:paraId="654A3812" w14:textId="1F61B03A" w:rsidR="00FD5063" w:rsidRPr="00F1139E" w:rsidRDefault="00FD5063" w:rsidP="005B26E6">
          <w:pPr>
            <w:pStyle w:val="Titolo2"/>
            <w:ind w:left="925"/>
            <w:rPr>
              <w:b/>
              <w:sz w:val="20"/>
              <w:lang w:val="it-IT"/>
            </w:rPr>
          </w:pPr>
          <w:r>
            <w:rPr>
              <w:b/>
              <w:sz w:val="20"/>
              <w:lang w:val="it-IT"/>
            </w:rPr>
            <w:t xml:space="preserve">SISTEMA </w:t>
          </w:r>
          <w:r w:rsidR="007171F1">
            <w:rPr>
              <w:b/>
              <w:sz w:val="20"/>
              <w:lang w:val="it-IT"/>
            </w:rPr>
            <w:t>BAS</w:t>
          </w:r>
          <w:r>
            <w:rPr>
              <w:b/>
              <w:sz w:val="20"/>
              <w:lang w:val="it-IT"/>
            </w:rPr>
            <w:t xml:space="preserve"> A NORMA UNI 11235 </w:t>
          </w:r>
          <w:proofErr w:type="spellStart"/>
          <w:r>
            <w:rPr>
              <w:b/>
              <w:sz w:val="20"/>
              <w:lang w:val="it-IT"/>
            </w:rPr>
            <w:t>sp</w:t>
          </w:r>
          <w:proofErr w:type="spellEnd"/>
          <w:r>
            <w:rPr>
              <w:b/>
              <w:sz w:val="20"/>
              <w:lang w:val="it-IT"/>
            </w:rPr>
            <w:t>. substrato 15</w:t>
          </w:r>
          <w:r w:rsidR="007563B7">
            <w:rPr>
              <w:b/>
              <w:sz w:val="20"/>
              <w:lang w:val="it-IT"/>
            </w:rPr>
            <w:t>-25</w:t>
          </w:r>
          <w:r>
            <w:rPr>
              <w:b/>
              <w:sz w:val="20"/>
              <w:lang w:val="it-IT"/>
            </w:rPr>
            <w:t xml:space="preserve"> cm</w:t>
          </w:r>
        </w:p>
      </w:tc>
    </w:tr>
  </w:tbl>
  <w:p w14:paraId="47B4C6E5" w14:textId="181BB16C" w:rsidR="00FD5063" w:rsidRDefault="00FD5063"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FD5063" w:rsidRDefault="00FD5063"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6FFEF712"/>
    <w:lvl w:ilvl="0">
      <w:start w:val="8"/>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29F2E8D"/>
    <w:multiLevelType w:val="hybridMultilevel"/>
    <w:tmpl w:val="2A4AB01C"/>
    <w:lvl w:ilvl="0" w:tplc="DF404900">
      <w:start w:val="9"/>
      <w:numFmt w:val="decimal"/>
      <w:lvlText w:val="%1."/>
      <w:lvlJc w:val="left"/>
      <w:pPr>
        <w:tabs>
          <w:tab w:val="num" w:pos="360"/>
        </w:tabs>
        <w:ind w:left="360" w:hanging="360"/>
      </w:pPr>
      <w:rPr>
        <w:rFonts w:ascii="Symbol" w:hAnsi="Symbol" w:cs="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7"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E3490C"/>
    <w:multiLevelType w:val="singleLevel"/>
    <w:tmpl w:val="D58A92D8"/>
    <w:lvl w:ilvl="0">
      <w:start w:val="7"/>
      <w:numFmt w:val="decimal"/>
      <w:lvlText w:val="%1."/>
      <w:lvlJc w:val="left"/>
      <w:pPr>
        <w:tabs>
          <w:tab w:val="num" w:pos="360"/>
        </w:tabs>
        <w:ind w:left="360" w:hanging="360"/>
      </w:pPr>
      <w:rPr>
        <w:rFonts w:ascii="Symbol" w:hAnsi="Symbol" w:cs="Symbol" w:hint="default"/>
        <w:lang w:val="it-IT"/>
      </w:rPr>
    </w:lvl>
  </w:abstractNum>
  <w:abstractNum w:abstractNumId="12"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8"/>
  </w:num>
  <w:num w:numId="4">
    <w:abstractNumId w:val="13"/>
  </w:num>
  <w:num w:numId="5">
    <w:abstractNumId w:val="1"/>
  </w:num>
  <w:num w:numId="6">
    <w:abstractNumId w:val="2"/>
  </w:num>
  <w:num w:numId="7">
    <w:abstractNumId w:val="4"/>
  </w:num>
  <w:num w:numId="8">
    <w:abstractNumId w:val="3"/>
  </w:num>
  <w:num w:numId="9">
    <w:abstractNumId w:val="7"/>
  </w:num>
  <w:num w:numId="10">
    <w:abstractNumId w:val="12"/>
  </w:num>
  <w:num w:numId="11">
    <w:abstractNumId w:val="7"/>
  </w:num>
  <w:num w:numId="12">
    <w:abstractNumId w:val="6"/>
  </w:num>
  <w:num w:numId="13">
    <w:abstractNumId w:val="14"/>
  </w:num>
  <w:num w:numId="14">
    <w:abstractNumId w:val="11"/>
  </w:num>
  <w:num w:numId="15">
    <w:abstractNumId w:val="10"/>
  </w:num>
  <w:num w:numId="16">
    <w:abstractNumId w:val="6"/>
    <w:lvlOverride w:ilvl="0">
      <w:lvl w:ilvl="0" w:tplc="CDE2147C">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D3A52"/>
    <w:rsid w:val="000E3B7B"/>
    <w:rsid w:val="000F1C1C"/>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5311"/>
    <w:rsid w:val="002B0108"/>
    <w:rsid w:val="002B65B7"/>
    <w:rsid w:val="002D2B2C"/>
    <w:rsid w:val="002D5173"/>
    <w:rsid w:val="002D7861"/>
    <w:rsid w:val="002E1B2D"/>
    <w:rsid w:val="002E1D39"/>
    <w:rsid w:val="002E365E"/>
    <w:rsid w:val="002E5E58"/>
    <w:rsid w:val="002F5650"/>
    <w:rsid w:val="003110C4"/>
    <w:rsid w:val="00315DE0"/>
    <w:rsid w:val="00322291"/>
    <w:rsid w:val="00323549"/>
    <w:rsid w:val="00323AF1"/>
    <w:rsid w:val="00334D3C"/>
    <w:rsid w:val="00340259"/>
    <w:rsid w:val="0034333B"/>
    <w:rsid w:val="003467ED"/>
    <w:rsid w:val="0035581C"/>
    <w:rsid w:val="00364DFC"/>
    <w:rsid w:val="00372DF0"/>
    <w:rsid w:val="00384372"/>
    <w:rsid w:val="00386A35"/>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2736"/>
    <w:rsid w:val="00456426"/>
    <w:rsid w:val="0046342C"/>
    <w:rsid w:val="00464460"/>
    <w:rsid w:val="004757B3"/>
    <w:rsid w:val="00497B43"/>
    <w:rsid w:val="004B366A"/>
    <w:rsid w:val="004C67FC"/>
    <w:rsid w:val="004E0A97"/>
    <w:rsid w:val="004F2684"/>
    <w:rsid w:val="004F308A"/>
    <w:rsid w:val="00503D17"/>
    <w:rsid w:val="00514A96"/>
    <w:rsid w:val="005338CE"/>
    <w:rsid w:val="00535C7C"/>
    <w:rsid w:val="005442F8"/>
    <w:rsid w:val="00567DD0"/>
    <w:rsid w:val="00570E71"/>
    <w:rsid w:val="005777EF"/>
    <w:rsid w:val="00582D2E"/>
    <w:rsid w:val="00587D54"/>
    <w:rsid w:val="00592841"/>
    <w:rsid w:val="005A1B2B"/>
    <w:rsid w:val="005A5965"/>
    <w:rsid w:val="005B01E2"/>
    <w:rsid w:val="005B26E6"/>
    <w:rsid w:val="005B2FB6"/>
    <w:rsid w:val="005B6DF7"/>
    <w:rsid w:val="005C3C59"/>
    <w:rsid w:val="005D1904"/>
    <w:rsid w:val="005E5C4C"/>
    <w:rsid w:val="005F54FB"/>
    <w:rsid w:val="00616141"/>
    <w:rsid w:val="00616BB3"/>
    <w:rsid w:val="00625E10"/>
    <w:rsid w:val="00642E80"/>
    <w:rsid w:val="0064348D"/>
    <w:rsid w:val="00647CCB"/>
    <w:rsid w:val="00651556"/>
    <w:rsid w:val="00653687"/>
    <w:rsid w:val="0065685D"/>
    <w:rsid w:val="00665C49"/>
    <w:rsid w:val="006872CD"/>
    <w:rsid w:val="006909AA"/>
    <w:rsid w:val="00693D44"/>
    <w:rsid w:val="00697B45"/>
    <w:rsid w:val="006A2977"/>
    <w:rsid w:val="006B4371"/>
    <w:rsid w:val="006B4D65"/>
    <w:rsid w:val="006B6D6B"/>
    <w:rsid w:val="006D05B7"/>
    <w:rsid w:val="006D36C2"/>
    <w:rsid w:val="0070509A"/>
    <w:rsid w:val="007171F1"/>
    <w:rsid w:val="007225F2"/>
    <w:rsid w:val="007272E0"/>
    <w:rsid w:val="007312B9"/>
    <w:rsid w:val="00737746"/>
    <w:rsid w:val="00743737"/>
    <w:rsid w:val="00756207"/>
    <w:rsid w:val="007563B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8A3"/>
    <w:rsid w:val="00870DC2"/>
    <w:rsid w:val="0089137B"/>
    <w:rsid w:val="008961CD"/>
    <w:rsid w:val="008966C9"/>
    <w:rsid w:val="008A157F"/>
    <w:rsid w:val="008A6834"/>
    <w:rsid w:val="008B74FC"/>
    <w:rsid w:val="008C128E"/>
    <w:rsid w:val="008C4721"/>
    <w:rsid w:val="008D693C"/>
    <w:rsid w:val="008E0B10"/>
    <w:rsid w:val="008E36C1"/>
    <w:rsid w:val="008F1ADF"/>
    <w:rsid w:val="0090300F"/>
    <w:rsid w:val="0090410E"/>
    <w:rsid w:val="00905D97"/>
    <w:rsid w:val="009135BF"/>
    <w:rsid w:val="0091576B"/>
    <w:rsid w:val="00915E97"/>
    <w:rsid w:val="00922FBA"/>
    <w:rsid w:val="00927652"/>
    <w:rsid w:val="00930CB9"/>
    <w:rsid w:val="00936F25"/>
    <w:rsid w:val="00946734"/>
    <w:rsid w:val="009515C3"/>
    <w:rsid w:val="00951970"/>
    <w:rsid w:val="0095409A"/>
    <w:rsid w:val="00986379"/>
    <w:rsid w:val="00990B12"/>
    <w:rsid w:val="009B073A"/>
    <w:rsid w:val="009B4E5A"/>
    <w:rsid w:val="009D2DA9"/>
    <w:rsid w:val="009D3413"/>
    <w:rsid w:val="009D50FD"/>
    <w:rsid w:val="009E2735"/>
    <w:rsid w:val="009F636D"/>
    <w:rsid w:val="00A0347C"/>
    <w:rsid w:val="00A07119"/>
    <w:rsid w:val="00A13CAC"/>
    <w:rsid w:val="00A17FE3"/>
    <w:rsid w:val="00A322EF"/>
    <w:rsid w:val="00A336C6"/>
    <w:rsid w:val="00A35394"/>
    <w:rsid w:val="00A42286"/>
    <w:rsid w:val="00A50E5D"/>
    <w:rsid w:val="00A55C30"/>
    <w:rsid w:val="00A6133E"/>
    <w:rsid w:val="00A803BA"/>
    <w:rsid w:val="00A837B8"/>
    <w:rsid w:val="00A87234"/>
    <w:rsid w:val="00AB6005"/>
    <w:rsid w:val="00AB74A5"/>
    <w:rsid w:val="00AC5FA8"/>
    <w:rsid w:val="00AE0B21"/>
    <w:rsid w:val="00AE6546"/>
    <w:rsid w:val="00AF47C0"/>
    <w:rsid w:val="00B040B4"/>
    <w:rsid w:val="00B06FED"/>
    <w:rsid w:val="00B12BDA"/>
    <w:rsid w:val="00B21C4C"/>
    <w:rsid w:val="00B32BF4"/>
    <w:rsid w:val="00B37989"/>
    <w:rsid w:val="00B4112C"/>
    <w:rsid w:val="00B44A32"/>
    <w:rsid w:val="00B53495"/>
    <w:rsid w:val="00B633CE"/>
    <w:rsid w:val="00B63C61"/>
    <w:rsid w:val="00B647BB"/>
    <w:rsid w:val="00B66DBB"/>
    <w:rsid w:val="00B719C4"/>
    <w:rsid w:val="00B72ED1"/>
    <w:rsid w:val="00B752AA"/>
    <w:rsid w:val="00B76505"/>
    <w:rsid w:val="00B778BB"/>
    <w:rsid w:val="00B80870"/>
    <w:rsid w:val="00B818D4"/>
    <w:rsid w:val="00B966AC"/>
    <w:rsid w:val="00BA7A8D"/>
    <w:rsid w:val="00BD30C0"/>
    <w:rsid w:val="00BE613D"/>
    <w:rsid w:val="00BF6F93"/>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87D52"/>
    <w:rsid w:val="00CA3C3D"/>
    <w:rsid w:val="00CB3C2A"/>
    <w:rsid w:val="00CB4A6C"/>
    <w:rsid w:val="00CC1EE8"/>
    <w:rsid w:val="00CD3734"/>
    <w:rsid w:val="00CD675D"/>
    <w:rsid w:val="00CE6AB2"/>
    <w:rsid w:val="00CF717D"/>
    <w:rsid w:val="00D375F3"/>
    <w:rsid w:val="00D37BEB"/>
    <w:rsid w:val="00D52F1B"/>
    <w:rsid w:val="00D7007F"/>
    <w:rsid w:val="00D7144F"/>
    <w:rsid w:val="00D86667"/>
    <w:rsid w:val="00D935AE"/>
    <w:rsid w:val="00DA7A13"/>
    <w:rsid w:val="00DD0248"/>
    <w:rsid w:val="00DE4E8D"/>
    <w:rsid w:val="00DF0A57"/>
    <w:rsid w:val="00DF1852"/>
    <w:rsid w:val="00E13D36"/>
    <w:rsid w:val="00E21CBE"/>
    <w:rsid w:val="00E21D6C"/>
    <w:rsid w:val="00E33E57"/>
    <w:rsid w:val="00E34750"/>
    <w:rsid w:val="00E41D30"/>
    <w:rsid w:val="00E4653F"/>
    <w:rsid w:val="00E718A1"/>
    <w:rsid w:val="00E816A1"/>
    <w:rsid w:val="00E851A2"/>
    <w:rsid w:val="00E96EF8"/>
    <w:rsid w:val="00EB5E7D"/>
    <w:rsid w:val="00EC6805"/>
    <w:rsid w:val="00EC77B0"/>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D5063"/>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paragraph" w:styleId="Paragrafoelenco">
    <w:name w:val="List Paragraph"/>
    <w:basedOn w:val="Normale"/>
    <w:uiPriority w:val="34"/>
    <w:qFormat/>
    <w:rsid w:val="00535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4307</Words>
  <Characters>24556</Characters>
  <Application>Microsoft Office Word</Application>
  <DocSecurity>0</DocSecurity>
  <Lines>204</Lines>
  <Paragraphs>57</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3</cp:revision>
  <cp:lastPrinted>2020-04-24T06:50:00Z</cp:lastPrinted>
  <dcterms:created xsi:type="dcterms:W3CDTF">2020-05-06T16:30:00Z</dcterms:created>
  <dcterms:modified xsi:type="dcterms:W3CDTF">2020-05-07T12:23:00Z</dcterms:modified>
</cp:coreProperties>
</file>